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7E2" w:rsidRDefault="00D027E2">
      <w:pPr>
        <w:jc w:val="center"/>
        <w:rPr>
          <w:sz w:val="20"/>
          <w:szCs w:val="20"/>
        </w:rPr>
      </w:pPr>
    </w:p>
    <w:p w:rsidR="00D027E2" w:rsidRPr="006624B4" w:rsidRDefault="00D027E2">
      <w:pPr>
        <w:jc w:val="center"/>
        <w:rPr>
          <w:sz w:val="20"/>
          <w:szCs w:val="20"/>
        </w:rPr>
      </w:pPr>
    </w:p>
    <w:p w:rsidR="00D027E2" w:rsidRDefault="00D027E2">
      <w:pPr>
        <w:rPr>
          <w:b/>
          <w:bCs/>
          <w:sz w:val="20"/>
          <w:szCs w:val="20"/>
        </w:rPr>
      </w:pPr>
    </w:p>
    <w:p w:rsidR="00D027E2" w:rsidRPr="00F62AA8" w:rsidRDefault="00D027E2" w:rsidP="00F62AA8">
      <w:pPr>
        <w:jc w:val="center"/>
        <w:rPr>
          <w:b/>
          <w:bCs/>
          <w:sz w:val="40"/>
          <w:szCs w:val="40"/>
        </w:rPr>
      </w:pPr>
    </w:p>
    <w:p w:rsidR="00D027E2" w:rsidRDefault="00D027E2" w:rsidP="00B03DF6">
      <w:pPr>
        <w:tabs>
          <w:tab w:val="left" w:pos="4597"/>
        </w:tabs>
        <w:jc w:val="center"/>
        <w:rPr>
          <w:color w:val="002060"/>
        </w:rPr>
      </w:pPr>
      <w:r w:rsidRPr="00B03DF6">
        <w:rPr>
          <w:color w:val="002060"/>
        </w:rPr>
        <w:t>Пояснительная записка</w:t>
      </w:r>
    </w:p>
    <w:p w:rsidR="00D027E2" w:rsidRPr="00B03DF6" w:rsidRDefault="00D027E2" w:rsidP="00B03DF6">
      <w:pPr>
        <w:tabs>
          <w:tab w:val="left" w:pos="4597"/>
        </w:tabs>
        <w:jc w:val="center"/>
        <w:rPr>
          <w:color w:val="002060"/>
        </w:rPr>
      </w:pPr>
    </w:p>
    <w:p w:rsidR="00D027E2" w:rsidRDefault="00D027E2" w:rsidP="00B03DF6">
      <w:pPr>
        <w:tabs>
          <w:tab w:val="left" w:pos="4597"/>
        </w:tabs>
        <w:jc w:val="both"/>
      </w:pPr>
      <w:r>
        <w:t xml:space="preserve">    </w:t>
      </w:r>
      <w:r w:rsidR="008435D6">
        <w:t xml:space="preserve"> </w:t>
      </w:r>
      <w:proofErr w:type="spellStart"/>
      <w:r w:rsidR="008435D6">
        <w:t>Самообследование</w:t>
      </w:r>
      <w:proofErr w:type="spellEnd"/>
      <w:r w:rsidR="008435D6">
        <w:t xml:space="preserve"> МБОУ «</w:t>
      </w:r>
      <w:proofErr w:type="spellStart"/>
      <w:r w:rsidR="008435D6">
        <w:t>Чиркейский</w:t>
      </w:r>
      <w:proofErr w:type="spellEnd"/>
      <w:r w:rsidR="008435D6">
        <w:t xml:space="preserve"> образовательный центр</w:t>
      </w:r>
      <w:r w:rsidR="00204DF1">
        <w:t xml:space="preserve"> им </w:t>
      </w:r>
      <w:proofErr w:type="spellStart"/>
      <w:proofErr w:type="gramStart"/>
      <w:r w:rsidR="00204DF1">
        <w:t>А.Омарова</w:t>
      </w:r>
      <w:proofErr w:type="spellEnd"/>
      <w:r w:rsidR="00204DF1">
        <w:t xml:space="preserve"> </w:t>
      </w:r>
      <w:r w:rsidR="008435D6">
        <w:t>»</w:t>
      </w:r>
      <w:proofErr w:type="gramEnd"/>
      <w:r w:rsidR="008435D6">
        <w:t xml:space="preserve"> </w:t>
      </w:r>
      <w:r>
        <w:t>проводилось в соответствии с нормативно-правовой базой:</w:t>
      </w:r>
    </w:p>
    <w:p w:rsidR="00D027E2" w:rsidRDefault="00D027E2" w:rsidP="00F5397B">
      <w:pPr>
        <w:tabs>
          <w:tab w:val="left" w:pos="4597"/>
        </w:tabs>
        <w:spacing w:after="240"/>
        <w:jc w:val="both"/>
      </w:pPr>
      <w:r>
        <w:t>- Федеральный закон № 273-ФЗ от 29.12.2012 г. «Об образовании в Российской Федерации» (статья 28 ч. 3 п. 13, статья 29 ч. 2 п. 3);</w:t>
      </w:r>
    </w:p>
    <w:p w:rsidR="00D027E2" w:rsidRDefault="00D027E2" w:rsidP="00F5397B">
      <w:pPr>
        <w:tabs>
          <w:tab w:val="left" w:pos="4597"/>
        </w:tabs>
        <w:spacing w:after="240"/>
        <w:jc w:val="both"/>
      </w:pPr>
      <w:r>
        <w:t xml:space="preserve">- Приказ Министерства образования и науки РФ от 14.06.2013 № 462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организацией»;</w:t>
      </w:r>
    </w:p>
    <w:p w:rsidR="00D027E2" w:rsidRDefault="00D027E2" w:rsidP="00F5397B">
      <w:pPr>
        <w:tabs>
          <w:tab w:val="left" w:pos="4597"/>
        </w:tabs>
        <w:spacing w:after="240"/>
        <w:jc w:val="both"/>
      </w:pPr>
      <w:r>
        <w:t>- Приказ Министерства образования и науки РФ от 10.12.2013 г. № 1324 «Об утверждении показателей деятельности образовательной организации, подлежащих обследованию»;</w:t>
      </w:r>
    </w:p>
    <w:p w:rsidR="00D027E2" w:rsidRDefault="00D027E2" w:rsidP="00F5397B">
      <w:pPr>
        <w:tabs>
          <w:tab w:val="left" w:pos="4597"/>
        </w:tabs>
        <w:spacing w:after="240"/>
        <w:jc w:val="both"/>
      </w:pPr>
      <w:r>
        <w:t>- Приказ Министерства образования и науки РФ от 14.12.2017 г. № 1218 «О внесении изменений в приказ № 432 от 4.06.2013 г.».</w:t>
      </w:r>
    </w:p>
    <w:p w:rsidR="00D027E2" w:rsidRDefault="00D027E2" w:rsidP="00B03DF6">
      <w:pPr>
        <w:tabs>
          <w:tab w:val="left" w:pos="4597"/>
        </w:tabs>
        <w:jc w:val="both"/>
      </w:pPr>
    </w:p>
    <w:p w:rsidR="00D027E2" w:rsidRDefault="00D027E2" w:rsidP="00B03DF6">
      <w:pPr>
        <w:tabs>
          <w:tab w:val="left" w:pos="4597"/>
        </w:tabs>
        <w:jc w:val="both"/>
      </w:pPr>
      <w:r>
        <w:t xml:space="preserve">      </w:t>
      </w:r>
      <w:proofErr w:type="spellStart"/>
      <w:r>
        <w:t>Самообследование</w:t>
      </w:r>
      <w:proofErr w:type="spellEnd"/>
      <w:r>
        <w:t xml:space="preserve"> проводилос</w:t>
      </w:r>
      <w:r w:rsidR="008435D6">
        <w:t>ь за 2017-18 учебный</w:t>
      </w:r>
      <w:r>
        <w:t xml:space="preserve"> год.</w:t>
      </w:r>
    </w:p>
    <w:p w:rsidR="00D027E2" w:rsidRDefault="00D027E2" w:rsidP="00B03DF6">
      <w:pPr>
        <w:tabs>
          <w:tab w:val="left" w:pos="4597"/>
        </w:tabs>
        <w:jc w:val="both"/>
      </w:pPr>
    </w:p>
    <w:p w:rsidR="00D027E2" w:rsidRDefault="00D027E2" w:rsidP="00B03DF6">
      <w:pPr>
        <w:tabs>
          <w:tab w:val="left" w:pos="4597"/>
        </w:tabs>
        <w:jc w:val="both"/>
      </w:pPr>
    </w:p>
    <w:p w:rsidR="00D027E2" w:rsidRDefault="00D027E2" w:rsidP="00B03DF6">
      <w:pPr>
        <w:tabs>
          <w:tab w:val="left" w:pos="4597"/>
        </w:tabs>
        <w:jc w:val="center"/>
        <w:rPr>
          <w:b/>
          <w:bCs/>
        </w:rPr>
      </w:pPr>
      <w:r>
        <w:rPr>
          <w:b/>
          <w:bCs/>
        </w:rPr>
        <w:t xml:space="preserve">Структура отчета </w:t>
      </w:r>
      <w:proofErr w:type="spellStart"/>
      <w:r>
        <w:rPr>
          <w:b/>
          <w:bCs/>
        </w:rPr>
        <w:t>самообследования</w:t>
      </w:r>
      <w:proofErr w:type="spellEnd"/>
      <w:r>
        <w:rPr>
          <w:b/>
          <w:bCs/>
        </w:rPr>
        <w:t>:</w:t>
      </w:r>
    </w:p>
    <w:p w:rsidR="00D027E2" w:rsidRDefault="00D027E2" w:rsidP="00B03DF6">
      <w:pPr>
        <w:tabs>
          <w:tab w:val="left" w:pos="4597"/>
        </w:tabs>
        <w:jc w:val="center"/>
        <w:rPr>
          <w:b/>
          <w:bCs/>
        </w:rPr>
      </w:pPr>
    </w:p>
    <w:p w:rsidR="00D027E2" w:rsidRPr="00FA638B" w:rsidRDefault="00D027E2" w:rsidP="00FA638B">
      <w:pPr>
        <w:pStyle w:val="af8"/>
        <w:numPr>
          <w:ilvl w:val="0"/>
          <w:numId w:val="15"/>
        </w:numPr>
        <w:tabs>
          <w:tab w:val="left" w:pos="4597"/>
        </w:tabs>
        <w:jc w:val="both"/>
        <w:rPr>
          <w:rFonts w:ascii="Times New Roman" w:hAnsi="Times New Roman" w:cs="Times New Roman"/>
          <w:b/>
          <w:bCs/>
        </w:rPr>
      </w:pPr>
      <w:r w:rsidRPr="00FA638B">
        <w:rPr>
          <w:rFonts w:ascii="Times New Roman" w:hAnsi="Times New Roman" w:cs="Times New Roman"/>
          <w:b/>
          <w:bCs/>
        </w:rPr>
        <w:t>Аналитическая часть.</w:t>
      </w:r>
    </w:p>
    <w:p w:rsidR="00D027E2" w:rsidRDefault="00D027E2" w:rsidP="00B03DF6">
      <w:pPr>
        <w:pStyle w:val="af8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 w:cs="Times New Roman"/>
        </w:rPr>
      </w:pPr>
      <w:r w:rsidRPr="00B03DF6">
        <w:rPr>
          <w:rFonts w:ascii="Times New Roman" w:hAnsi="Times New Roman" w:cs="Times New Roman"/>
        </w:rPr>
        <w:t xml:space="preserve">Образовательная </w:t>
      </w:r>
      <w:r>
        <w:rPr>
          <w:rFonts w:ascii="Times New Roman" w:hAnsi="Times New Roman" w:cs="Times New Roman"/>
        </w:rPr>
        <w:t>деятельность.</w:t>
      </w:r>
    </w:p>
    <w:p w:rsidR="00D027E2" w:rsidRDefault="00D027E2" w:rsidP="00B03DF6">
      <w:pPr>
        <w:pStyle w:val="af8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Система управления организацией.</w:t>
      </w:r>
    </w:p>
    <w:p w:rsidR="00D027E2" w:rsidRDefault="00D027E2" w:rsidP="00B03DF6">
      <w:pPr>
        <w:pStyle w:val="af8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Содержание и качество подготовки обучающихся. Организация учебного процесса.</w:t>
      </w:r>
    </w:p>
    <w:p w:rsidR="00D027E2" w:rsidRDefault="00D027E2" w:rsidP="00B03DF6">
      <w:pPr>
        <w:pStyle w:val="af8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Востребованность выпускников.</w:t>
      </w:r>
    </w:p>
    <w:p w:rsidR="00D027E2" w:rsidRDefault="00D027E2" w:rsidP="00B03DF6">
      <w:pPr>
        <w:pStyle w:val="af8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Качество кадрового обеспечения.</w:t>
      </w:r>
    </w:p>
    <w:p w:rsidR="00D027E2" w:rsidRDefault="00D027E2" w:rsidP="00B03DF6">
      <w:pPr>
        <w:pStyle w:val="af8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Учебно-методическое обеспечение.</w:t>
      </w:r>
    </w:p>
    <w:p w:rsidR="00D027E2" w:rsidRDefault="00D027E2" w:rsidP="00B03DF6">
      <w:pPr>
        <w:pStyle w:val="af8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Библиотечно-информационное обеспечение.</w:t>
      </w:r>
    </w:p>
    <w:p w:rsidR="00D027E2" w:rsidRDefault="00D027E2" w:rsidP="00B03DF6">
      <w:pPr>
        <w:pStyle w:val="af8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Материально-техническая база.</w:t>
      </w:r>
    </w:p>
    <w:p w:rsidR="00D027E2" w:rsidRDefault="00D027E2" w:rsidP="00B03DF6">
      <w:pPr>
        <w:pStyle w:val="af8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Функционирование внутренней системы оценки качества образования.</w:t>
      </w:r>
    </w:p>
    <w:p w:rsidR="00D027E2" w:rsidRDefault="00D027E2" w:rsidP="00FA638B">
      <w:pPr>
        <w:pStyle w:val="af8"/>
        <w:numPr>
          <w:ilvl w:val="0"/>
          <w:numId w:val="15"/>
        </w:numPr>
        <w:tabs>
          <w:tab w:val="left" w:pos="459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Результаты анализа показателей в динамике</w:t>
      </w:r>
    </w:p>
    <w:p w:rsidR="00D027E2" w:rsidRPr="00FA638B" w:rsidRDefault="008435D6" w:rsidP="00FA638B">
      <w:pPr>
        <w:pStyle w:val="af8"/>
        <w:tabs>
          <w:tab w:val="left" w:pos="4597"/>
        </w:tabs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(таблицы, графики</w:t>
      </w:r>
      <w:r w:rsidR="00D027E2">
        <w:rPr>
          <w:rFonts w:ascii="Times New Roman" w:hAnsi="Times New Roman" w:cs="Times New Roman"/>
        </w:rPr>
        <w:t>).</w:t>
      </w:r>
    </w:p>
    <w:p w:rsidR="00D027E2" w:rsidRPr="00FA638B" w:rsidRDefault="00D027E2" w:rsidP="00FA638B">
      <w:pPr>
        <w:pStyle w:val="af8"/>
        <w:numPr>
          <w:ilvl w:val="0"/>
          <w:numId w:val="15"/>
        </w:numPr>
        <w:tabs>
          <w:tab w:val="left" w:pos="459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Выводы.</w:t>
      </w:r>
    </w:p>
    <w:p w:rsidR="00D027E2" w:rsidRDefault="00D027E2" w:rsidP="00AC4A16">
      <w:pPr>
        <w:jc w:val="center"/>
        <w:rPr>
          <w:b/>
          <w:bCs/>
          <w:color w:val="0000FF"/>
          <w:sz w:val="28"/>
          <w:szCs w:val="28"/>
        </w:rPr>
      </w:pPr>
    </w:p>
    <w:p w:rsidR="00D027E2" w:rsidRDefault="00D027E2" w:rsidP="00AC4A16">
      <w:pPr>
        <w:jc w:val="center"/>
        <w:rPr>
          <w:b/>
          <w:bCs/>
          <w:color w:val="0000FF"/>
          <w:sz w:val="28"/>
          <w:szCs w:val="28"/>
        </w:rPr>
      </w:pPr>
    </w:p>
    <w:p w:rsidR="00D027E2" w:rsidRDefault="00D027E2" w:rsidP="00AC4A16">
      <w:pPr>
        <w:jc w:val="center"/>
        <w:rPr>
          <w:b/>
          <w:bCs/>
          <w:color w:val="0000FF"/>
          <w:sz w:val="28"/>
          <w:szCs w:val="28"/>
        </w:rPr>
      </w:pPr>
    </w:p>
    <w:p w:rsidR="00D027E2" w:rsidRDefault="00D027E2" w:rsidP="00AC4A16">
      <w:pPr>
        <w:jc w:val="center"/>
        <w:rPr>
          <w:b/>
          <w:bCs/>
          <w:color w:val="0000FF"/>
          <w:sz w:val="28"/>
          <w:szCs w:val="28"/>
        </w:rPr>
      </w:pPr>
    </w:p>
    <w:p w:rsidR="00D027E2" w:rsidRDefault="00D027E2" w:rsidP="00AC4A16">
      <w:pPr>
        <w:jc w:val="center"/>
        <w:rPr>
          <w:b/>
          <w:bCs/>
          <w:color w:val="0000FF"/>
          <w:sz w:val="28"/>
          <w:szCs w:val="28"/>
        </w:rPr>
      </w:pPr>
    </w:p>
    <w:p w:rsidR="00D027E2" w:rsidRDefault="00D027E2" w:rsidP="00204DF1">
      <w:pPr>
        <w:rPr>
          <w:b/>
          <w:bCs/>
          <w:color w:val="0000FF"/>
          <w:sz w:val="28"/>
          <w:szCs w:val="28"/>
        </w:rPr>
      </w:pPr>
      <w:r w:rsidRPr="00C4705E">
        <w:rPr>
          <w:b/>
          <w:bCs/>
          <w:color w:val="0000FF"/>
          <w:sz w:val="28"/>
          <w:szCs w:val="28"/>
        </w:rPr>
        <w:t xml:space="preserve">Раздел 1. </w:t>
      </w:r>
      <w:r>
        <w:rPr>
          <w:b/>
          <w:bCs/>
          <w:color w:val="0000FF"/>
          <w:sz w:val="28"/>
          <w:szCs w:val="28"/>
        </w:rPr>
        <w:t>Аналитическая часть</w:t>
      </w:r>
    </w:p>
    <w:p w:rsidR="00D027E2" w:rsidRPr="00FA638B" w:rsidRDefault="00D027E2" w:rsidP="00FA638B">
      <w:pPr>
        <w:pStyle w:val="af8"/>
        <w:numPr>
          <w:ilvl w:val="1"/>
          <w:numId w:val="16"/>
        </w:numPr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Образовательная деятельность.</w:t>
      </w:r>
    </w:p>
    <w:p w:rsidR="00D027E2" w:rsidRPr="00FA638B" w:rsidRDefault="00D027E2" w:rsidP="00FA638B">
      <w:pPr>
        <w:ind w:left="360"/>
        <w:jc w:val="both"/>
      </w:pPr>
      <w:r>
        <w:t>Муниципальное бюджетное общеоб</w:t>
      </w:r>
      <w:r w:rsidR="008435D6">
        <w:t>разовательное учреждение «</w:t>
      </w:r>
      <w:proofErr w:type="spellStart"/>
      <w:r w:rsidR="008435D6">
        <w:t>Чиркейский</w:t>
      </w:r>
      <w:proofErr w:type="spellEnd"/>
      <w:r w:rsidR="008435D6">
        <w:t xml:space="preserve"> образовательный центр им </w:t>
      </w:r>
      <w:proofErr w:type="spellStart"/>
      <w:r w:rsidR="008435D6">
        <w:t>А.Омарова</w:t>
      </w:r>
      <w:proofErr w:type="spellEnd"/>
      <w:proofErr w:type="gramStart"/>
      <w:r w:rsidR="008435D6">
        <w:t xml:space="preserve">» </w:t>
      </w:r>
      <w:r>
        <w:t xml:space="preserve"> (</w:t>
      </w:r>
      <w:proofErr w:type="gramEnd"/>
      <w:r>
        <w:t>да</w:t>
      </w:r>
      <w:r w:rsidR="008435D6">
        <w:t>лее – Центр</w:t>
      </w:r>
      <w:r>
        <w:t>) является общеобразовательной организацией.</w:t>
      </w:r>
    </w:p>
    <w:tbl>
      <w:tblPr>
        <w:tblpPr w:leftFromText="180" w:rightFromText="180" w:vertAnchor="text" w:horzAnchor="margin" w:tblpXSpec="center" w:tblpY="170"/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4"/>
        <w:gridCol w:w="6083"/>
      </w:tblGrid>
      <w:tr w:rsidR="00D027E2" w:rsidRPr="00F5397B">
        <w:tc>
          <w:tcPr>
            <w:tcW w:w="4034" w:type="dxa"/>
          </w:tcPr>
          <w:p w:rsidR="00D027E2" w:rsidRPr="00F5397B" w:rsidRDefault="00D027E2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 основания </w:t>
            </w:r>
          </w:p>
        </w:tc>
        <w:tc>
          <w:tcPr>
            <w:tcW w:w="6083" w:type="dxa"/>
            <w:vAlign w:val="center"/>
          </w:tcPr>
          <w:p w:rsidR="00D027E2" w:rsidRPr="00F5397B" w:rsidRDefault="008435D6" w:rsidP="00445C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1975</w:t>
            </w:r>
            <w:r w:rsidR="00D027E2"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  <w:p w:rsidR="00D027E2" w:rsidRPr="00F5397B" w:rsidRDefault="00D027E2" w:rsidP="0048042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7E2" w:rsidRPr="00F5397B">
        <w:tc>
          <w:tcPr>
            <w:tcW w:w="4034" w:type="dxa"/>
          </w:tcPr>
          <w:p w:rsidR="00D027E2" w:rsidRPr="00F5397B" w:rsidRDefault="00D027E2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ОУ</w:t>
            </w:r>
          </w:p>
          <w:p w:rsidR="00D027E2" w:rsidRPr="00F5397B" w:rsidRDefault="00D027E2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(по Уставу)</w:t>
            </w:r>
          </w:p>
        </w:tc>
        <w:tc>
          <w:tcPr>
            <w:tcW w:w="6083" w:type="dxa"/>
            <w:vAlign w:val="center"/>
          </w:tcPr>
          <w:p w:rsidR="00D027E2" w:rsidRPr="00F5397B" w:rsidRDefault="00D027E2" w:rsidP="0048042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</w:t>
            </w:r>
            <w:r w:rsidR="0084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реждение «</w:t>
            </w:r>
            <w:proofErr w:type="spellStart"/>
            <w:r w:rsidR="0084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Чиркейский</w:t>
            </w:r>
            <w:proofErr w:type="spellEnd"/>
            <w:r w:rsidR="0084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образовательный центр</w:t>
            </w:r>
            <w:r w:rsidR="002F7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 </w:t>
            </w:r>
            <w:proofErr w:type="spellStart"/>
            <w:r w:rsidR="002F7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А.Омарова</w:t>
            </w:r>
            <w:proofErr w:type="spellEnd"/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</w:tr>
      <w:tr w:rsidR="00D027E2" w:rsidRPr="00F5397B">
        <w:tc>
          <w:tcPr>
            <w:tcW w:w="10117" w:type="dxa"/>
            <w:gridSpan w:val="2"/>
          </w:tcPr>
          <w:p w:rsidR="00D027E2" w:rsidRPr="00F5397B" w:rsidRDefault="00D027E2" w:rsidP="0045770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нахождения ОУ: </w:t>
            </w:r>
          </w:p>
        </w:tc>
      </w:tr>
      <w:tr w:rsidR="00D027E2" w:rsidRPr="00F5397B">
        <w:tc>
          <w:tcPr>
            <w:tcW w:w="4034" w:type="dxa"/>
          </w:tcPr>
          <w:p w:rsidR="00D027E2" w:rsidRPr="00F5397B" w:rsidRDefault="00D027E2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юридический адрес </w:t>
            </w:r>
            <w:r w:rsidRPr="00F5397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(по Уставу)</w:t>
            </w:r>
          </w:p>
        </w:tc>
        <w:tc>
          <w:tcPr>
            <w:tcW w:w="6083" w:type="dxa"/>
            <w:vAlign w:val="center"/>
          </w:tcPr>
          <w:p w:rsidR="00D027E2" w:rsidRPr="00F5397B" w:rsidRDefault="00FA0CED" w:rsidP="00FA0CED">
            <w:pPr>
              <w:pStyle w:val="ConsPlusNormal"/>
              <w:ind w:firstLine="4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Буйнакский район, с. Чиркей улица Имама Шамиля 30</w:t>
            </w:r>
          </w:p>
        </w:tc>
      </w:tr>
      <w:tr w:rsidR="00D027E2" w:rsidRPr="00F5397B">
        <w:tc>
          <w:tcPr>
            <w:tcW w:w="4034" w:type="dxa"/>
          </w:tcPr>
          <w:p w:rsidR="00D027E2" w:rsidRPr="00F5397B" w:rsidRDefault="00D027E2" w:rsidP="004804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фактический адрес </w:t>
            </w:r>
          </w:p>
          <w:p w:rsidR="00D027E2" w:rsidRPr="00F5397B" w:rsidRDefault="00D027E2" w:rsidP="004804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83" w:type="dxa"/>
            <w:vAlign w:val="center"/>
          </w:tcPr>
          <w:p w:rsidR="00D027E2" w:rsidRPr="00F5397B" w:rsidRDefault="00FA0CED" w:rsidP="00480427">
            <w:pPr>
              <w:pStyle w:val="ConsPlusNormal"/>
              <w:ind w:firstLine="4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Буйнакский район, с. Чиркей улица Имама Шамиля 30</w:t>
            </w:r>
          </w:p>
        </w:tc>
      </w:tr>
      <w:tr w:rsidR="001A019A" w:rsidRPr="00F5397B" w:rsidTr="00610B76">
        <w:tc>
          <w:tcPr>
            <w:tcW w:w="4034" w:type="dxa"/>
          </w:tcPr>
          <w:p w:rsidR="001A019A" w:rsidRPr="00F5397B" w:rsidRDefault="001A019A" w:rsidP="001A019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6083" w:type="dxa"/>
            <w:vAlign w:val="bottom"/>
          </w:tcPr>
          <w:p w:rsidR="001A019A" w:rsidRDefault="001A019A" w:rsidP="001A019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+79882975555</w:t>
            </w:r>
          </w:p>
        </w:tc>
      </w:tr>
      <w:tr w:rsidR="001A019A" w:rsidRPr="00F5397B" w:rsidTr="00610B76">
        <w:tc>
          <w:tcPr>
            <w:tcW w:w="4034" w:type="dxa"/>
          </w:tcPr>
          <w:p w:rsidR="001A019A" w:rsidRPr="00F5397B" w:rsidRDefault="001A019A" w:rsidP="001A019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(адрес электронной почты)</w:t>
            </w:r>
          </w:p>
        </w:tc>
        <w:tc>
          <w:tcPr>
            <w:tcW w:w="6083" w:type="dxa"/>
            <w:tcBorders>
              <w:bottom w:val="single" w:sz="8" w:space="0" w:color="auto"/>
            </w:tcBorders>
            <w:vAlign w:val="bottom"/>
          </w:tcPr>
          <w:p w:rsidR="001A019A" w:rsidRPr="001A019A" w:rsidRDefault="001A019A" w:rsidP="001A019A">
            <w:proofErr w:type="spellStart"/>
            <w:r w:rsidRPr="001A019A">
              <w:rPr>
                <w:lang w:val="en-US"/>
              </w:rPr>
              <w:t>chirkeyschool</w:t>
            </w:r>
            <w:proofErr w:type="spellEnd"/>
            <w:r w:rsidRPr="001A019A">
              <w:t>@</w:t>
            </w:r>
            <w:proofErr w:type="spellStart"/>
            <w:r w:rsidRPr="001A019A">
              <w:rPr>
                <w:lang w:val="en-US"/>
              </w:rPr>
              <w:t>yandex</w:t>
            </w:r>
            <w:proofErr w:type="spellEnd"/>
            <w:r w:rsidRPr="001A019A">
              <w:t>.</w:t>
            </w:r>
            <w:proofErr w:type="spellStart"/>
            <w:r w:rsidRPr="001A019A">
              <w:rPr>
                <w:lang w:val="en-US"/>
              </w:rPr>
              <w:t>ru</w:t>
            </w:r>
            <w:proofErr w:type="spellEnd"/>
          </w:p>
          <w:p w:rsidR="001A019A" w:rsidRDefault="001A019A" w:rsidP="001A019A"/>
        </w:tc>
      </w:tr>
      <w:tr w:rsidR="001A019A" w:rsidRPr="00F5397B">
        <w:tc>
          <w:tcPr>
            <w:tcW w:w="4034" w:type="dxa"/>
          </w:tcPr>
          <w:p w:rsidR="001A019A" w:rsidRPr="00F5397B" w:rsidRDefault="001A019A" w:rsidP="001A019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сайта в Интернете</w:t>
            </w:r>
          </w:p>
        </w:tc>
        <w:tc>
          <w:tcPr>
            <w:tcW w:w="6083" w:type="dxa"/>
            <w:vAlign w:val="center"/>
          </w:tcPr>
          <w:p w:rsidR="001A019A" w:rsidRPr="00F5397B" w:rsidRDefault="001A019A" w:rsidP="001A019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019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chirke.dagestanschool.ru</w:t>
            </w:r>
            <w:r w:rsidRPr="001A019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</w:p>
        </w:tc>
      </w:tr>
    </w:tbl>
    <w:p w:rsidR="00D027E2" w:rsidRPr="00F5397B" w:rsidRDefault="00D027E2" w:rsidP="00A36707">
      <w:pPr>
        <w:jc w:val="center"/>
        <w:rPr>
          <w:b/>
          <w:bCs/>
        </w:rPr>
      </w:pPr>
    </w:p>
    <w:p w:rsidR="00D027E2" w:rsidRPr="00F5397B" w:rsidRDefault="00D027E2" w:rsidP="00FA638B">
      <w:pPr>
        <w:jc w:val="both"/>
        <w:rPr>
          <w:b/>
          <w:bCs/>
        </w:rPr>
      </w:pPr>
      <w:r w:rsidRPr="00F5397B">
        <w:rPr>
          <w:b/>
          <w:bCs/>
        </w:rPr>
        <w:t>Основными целями образовательного учреждения являются:</w:t>
      </w:r>
    </w:p>
    <w:p w:rsidR="00D027E2" w:rsidRPr="00F5397B" w:rsidRDefault="00D027E2" w:rsidP="00FA638B">
      <w:pPr>
        <w:pStyle w:val="af8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97B">
        <w:rPr>
          <w:rFonts w:ascii="Times New Roman" w:hAnsi="Times New Roman" w:cs="Times New Roman"/>
          <w:sz w:val="24"/>
          <w:szCs w:val="24"/>
        </w:rPr>
        <w:t>обеспечение гарантии права на образование;</w:t>
      </w:r>
    </w:p>
    <w:p w:rsidR="00D027E2" w:rsidRPr="00F5397B" w:rsidRDefault="00D027E2" w:rsidP="00FA638B">
      <w:pPr>
        <w:pStyle w:val="af8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97B">
        <w:rPr>
          <w:rFonts w:ascii="Times New Roman" w:hAnsi="Times New Roman" w:cs="Times New Roman"/>
          <w:sz w:val="24"/>
          <w:szCs w:val="24"/>
        </w:rPr>
        <w:t>осуществление образовательного процесса;</w:t>
      </w:r>
    </w:p>
    <w:p w:rsidR="00D027E2" w:rsidRPr="00F5397B" w:rsidRDefault="00D027E2" w:rsidP="00FA638B">
      <w:pPr>
        <w:pStyle w:val="af8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97B">
        <w:rPr>
          <w:rFonts w:ascii="Times New Roman" w:hAnsi="Times New Roman" w:cs="Times New Roman"/>
          <w:sz w:val="24"/>
          <w:szCs w:val="24"/>
        </w:rPr>
        <w:t xml:space="preserve">формирование общей культуры </w:t>
      </w:r>
      <w:proofErr w:type="gramStart"/>
      <w:r w:rsidRPr="00F5397B">
        <w:rPr>
          <w:rFonts w:ascii="Times New Roman" w:hAnsi="Times New Roman" w:cs="Times New Roman"/>
          <w:sz w:val="24"/>
          <w:szCs w:val="24"/>
        </w:rPr>
        <w:t>личности</w:t>
      </w:r>
      <w:proofErr w:type="gramEnd"/>
      <w:r w:rsidRPr="00F5397B">
        <w:rPr>
          <w:rFonts w:ascii="Times New Roman" w:hAnsi="Times New Roman" w:cs="Times New Roman"/>
          <w:sz w:val="24"/>
          <w:szCs w:val="24"/>
        </w:rPr>
        <w:t xml:space="preserve"> обучающихся на основе усвоения обязательного минимума содержания образовательных программ начального общего, основного общего и среднего общего образования;</w:t>
      </w:r>
    </w:p>
    <w:p w:rsidR="00D027E2" w:rsidRPr="00F5397B" w:rsidRDefault="00D027E2" w:rsidP="00FA638B">
      <w:pPr>
        <w:pStyle w:val="af8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97B">
        <w:rPr>
          <w:rFonts w:ascii="Times New Roman" w:hAnsi="Times New Roman" w:cs="Times New Roman"/>
          <w:sz w:val="24"/>
          <w:szCs w:val="24"/>
        </w:rPr>
        <w:t xml:space="preserve">создание у обучающихся основы для осознанного выбора и последующего освоения профессиональных образовательных программ, </w:t>
      </w:r>
      <w:proofErr w:type="gramStart"/>
      <w:r w:rsidRPr="00F5397B">
        <w:rPr>
          <w:rFonts w:ascii="Times New Roman" w:hAnsi="Times New Roman" w:cs="Times New Roman"/>
          <w:sz w:val="24"/>
          <w:szCs w:val="24"/>
        </w:rPr>
        <w:t>развитие  способностей</w:t>
      </w:r>
      <w:proofErr w:type="gramEnd"/>
      <w:r w:rsidRPr="00F5397B">
        <w:rPr>
          <w:rFonts w:ascii="Times New Roman" w:hAnsi="Times New Roman" w:cs="Times New Roman"/>
          <w:sz w:val="24"/>
          <w:szCs w:val="24"/>
        </w:rPr>
        <w:t xml:space="preserve"> принимать самостоятельные решения в разных жизненных ситуациях, воспитание социально адаптированной личности, ведущей здоровый образ жизни, имеющей активную жизненную позицию, воспитание гражданственности, трудолюбия, уважения к правам и свободам человека, любви к окружающему миру, Родине, семье, формирование здорового образа жизни.</w:t>
      </w:r>
    </w:p>
    <w:p w:rsidR="00D027E2" w:rsidRPr="00F5397B" w:rsidRDefault="00D027E2" w:rsidP="00F5397B">
      <w:pPr>
        <w:ind w:left="360"/>
        <w:jc w:val="both"/>
      </w:pPr>
      <w:r w:rsidRPr="00F5397B">
        <w:t xml:space="preserve">Основной </w:t>
      </w:r>
      <w:r w:rsidRPr="00F5397B">
        <w:rPr>
          <w:u w:val="single"/>
        </w:rPr>
        <w:t>предмет</w:t>
      </w:r>
      <w:r w:rsidRPr="00F5397B">
        <w:t xml:space="preserve"> деятельности </w:t>
      </w:r>
      <w:proofErr w:type="spellStart"/>
      <w:proofErr w:type="gramStart"/>
      <w:r w:rsidRPr="00F5397B">
        <w:t>МБОУ</w:t>
      </w:r>
      <w:r w:rsidR="008435D6">
        <w:t>«</w:t>
      </w:r>
      <w:proofErr w:type="gramEnd"/>
      <w:r w:rsidR="008435D6">
        <w:t>Чиркейский</w:t>
      </w:r>
      <w:proofErr w:type="spellEnd"/>
      <w:r w:rsidR="008435D6">
        <w:t xml:space="preserve"> образовательный центр им </w:t>
      </w:r>
      <w:proofErr w:type="spellStart"/>
      <w:r w:rsidR="008435D6">
        <w:t>А.Омарова</w:t>
      </w:r>
      <w:proofErr w:type="spellEnd"/>
      <w:r w:rsidR="008435D6">
        <w:t xml:space="preserve">»  </w:t>
      </w:r>
      <w:r w:rsidRPr="00F5397B">
        <w:t xml:space="preserve"> - реализация образовательных программ начального общего, основного общего, среднего общего образования.</w:t>
      </w:r>
    </w:p>
    <w:p w:rsidR="00D027E2" w:rsidRPr="00F5397B" w:rsidRDefault="00D027E2" w:rsidP="00A36707">
      <w:pPr>
        <w:jc w:val="center"/>
      </w:pPr>
      <w:r w:rsidRPr="00F5397B">
        <w:rPr>
          <w:b/>
          <w:bCs/>
        </w:rPr>
        <w:t>Нормативное правовое обеспечение деятельности ОУ</w:t>
      </w:r>
    </w:p>
    <w:tbl>
      <w:tblPr>
        <w:tblpPr w:leftFromText="180" w:rightFromText="180" w:vertAnchor="text" w:horzAnchor="margin" w:tblpXSpec="center" w:tblpY="170"/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3"/>
        <w:gridCol w:w="5691"/>
      </w:tblGrid>
      <w:tr w:rsidR="00D027E2" w:rsidRPr="00F5397B">
        <w:tc>
          <w:tcPr>
            <w:tcW w:w="10164" w:type="dxa"/>
            <w:gridSpan w:val="2"/>
          </w:tcPr>
          <w:p w:rsidR="00D027E2" w:rsidRPr="00F5397B" w:rsidRDefault="00D027E2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 Учредительные документы ОУ</w:t>
            </w:r>
          </w:p>
        </w:tc>
      </w:tr>
      <w:tr w:rsidR="00D027E2" w:rsidRPr="00F5397B">
        <w:trPr>
          <w:trHeight w:val="1181"/>
        </w:trPr>
        <w:tc>
          <w:tcPr>
            <w:tcW w:w="4473" w:type="dxa"/>
          </w:tcPr>
          <w:p w:rsidR="00D027E2" w:rsidRPr="00F5397B" w:rsidRDefault="00D027E2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Устав</w:t>
            </w:r>
          </w:p>
          <w:p w:rsidR="00D027E2" w:rsidRPr="00F5397B" w:rsidRDefault="00D027E2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F5397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 указать</w:t>
            </w:r>
            <w:proofErr w:type="gramEnd"/>
            <w:r w:rsidRPr="00F5397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сведения о внесенных изменениях  и дополнениях к Уставу) </w:t>
            </w:r>
          </w:p>
        </w:tc>
        <w:tc>
          <w:tcPr>
            <w:tcW w:w="5691" w:type="dxa"/>
            <w:vAlign w:val="center"/>
          </w:tcPr>
          <w:p w:rsidR="00D027E2" w:rsidRPr="00F5397B" w:rsidRDefault="00143176" w:rsidP="00313F47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Постановлением Администрации МР «Буйнакский район» от 20.11.2017г.</w:t>
            </w:r>
          </w:p>
        </w:tc>
      </w:tr>
      <w:tr w:rsidR="00D027E2" w:rsidRPr="00F5397B">
        <w:tc>
          <w:tcPr>
            <w:tcW w:w="4473" w:type="dxa"/>
          </w:tcPr>
          <w:p w:rsidR="00D027E2" w:rsidRPr="00F5397B" w:rsidRDefault="00D027E2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Договор с Учредителем</w:t>
            </w:r>
          </w:p>
        </w:tc>
        <w:tc>
          <w:tcPr>
            <w:tcW w:w="5691" w:type="dxa"/>
            <w:vAlign w:val="center"/>
          </w:tcPr>
          <w:p w:rsidR="00D027E2" w:rsidRPr="00F5397B" w:rsidRDefault="00143176" w:rsidP="008E0CAA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16.02.2012г.№57</w:t>
            </w:r>
          </w:p>
        </w:tc>
      </w:tr>
      <w:tr w:rsidR="00D027E2" w:rsidRPr="00F5397B">
        <w:tc>
          <w:tcPr>
            <w:tcW w:w="4473" w:type="dxa"/>
          </w:tcPr>
          <w:p w:rsidR="00D027E2" w:rsidRPr="00F5397B" w:rsidRDefault="00D027E2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2.2.  </w:t>
            </w:r>
            <w:proofErr w:type="gramStart"/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  (</w:t>
            </w:r>
            <w:proofErr w:type="gramEnd"/>
            <w:r w:rsidRPr="00F5397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название органа власти, юридического или физического лица, если несколько, указать всех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691" w:type="dxa"/>
            <w:vAlign w:val="center"/>
          </w:tcPr>
          <w:p w:rsidR="00D027E2" w:rsidRPr="00F5397B" w:rsidRDefault="00204DF1" w:rsidP="0045770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 «Буйнакский район»</w:t>
            </w:r>
          </w:p>
        </w:tc>
      </w:tr>
      <w:tr w:rsidR="00D027E2" w:rsidRPr="00F5397B">
        <w:trPr>
          <w:trHeight w:val="917"/>
        </w:trPr>
        <w:tc>
          <w:tcPr>
            <w:tcW w:w="4473" w:type="dxa"/>
          </w:tcPr>
          <w:p w:rsidR="00D027E2" w:rsidRPr="00F5397B" w:rsidRDefault="00D027E2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2.3. Свидетельство о постановке на учет юридического лица в налоговом органе по месту нахождения на территории Российской Федерации</w:t>
            </w:r>
          </w:p>
        </w:tc>
        <w:tc>
          <w:tcPr>
            <w:tcW w:w="5691" w:type="dxa"/>
            <w:vAlign w:val="center"/>
          </w:tcPr>
          <w:p w:rsidR="00D027E2" w:rsidRPr="00F5397B" w:rsidRDefault="00143176" w:rsidP="008E0CAA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ОГРН1060507003369</w:t>
            </w:r>
          </w:p>
        </w:tc>
      </w:tr>
      <w:tr w:rsidR="00D027E2" w:rsidRPr="00F5397B">
        <w:trPr>
          <w:trHeight w:val="875"/>
        </w:trPr>
        <w:tc>
          <w:tcPr>
            <w:tcW w:w="4473" w:type="dxa"/>
          </w:tcPr>
          <w:p w:rsidR="00D027E2" w:rsidRPr="00F5397B" w:rsidRDefault="00D027E2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 Лицензия</w:t>
            </w:r>
          </w:p>
          <w:p w:rsidR="00D027E2" w:rsidRPr="00F5397B" w:rsidRDefault="00D027E2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1" w:type="dxa"/>
          </w:tcPr>
          <w:p w:rsidR="00D027E2" w:rsidRPr="00F5397B" w:rsidRDefault="00204DF1" w:rsidP="00204DF1">
            <w:pPr>
              <w:pStyle w:val="ConsPlusNormal"/>
              <w:ind w:left="-29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16.08.2018</w:t>
            </w:r>
            <w:r w:rsidR="00D027E2"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серия 05Л001№0003677(регистр №9275) Министерство Образования и Науки РД </w:t>
            </w:r>
            <w:r w:rsidR="00D027E2"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осуществление образовательной деятельности. На право оказывать образовательные услуги по видам образования, указанным в приложении настоящей лицензии.</w:t>
            </w:r>
          </w:p>
          <w:p w:rsidR="00D027E2" w:rsidRPr="00F5397B" w:rsidRDefault="00D027E2" w:rsidP="0045770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№ 1</w:t>
            </w:r>
          </w:p>
          <w:p w:rsidR="00D027E2" w:rsidRPr="00F5397B" w:rsidRDefault="00D027E2" w:rsidP="0045770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Уровни образования:</w:t>
            </w:r>
          </w:p>
          <w:p w:rsidR="00D027E2" w:rsidRPr="00F5397B" w:rsidRDefault="00D027E2" w:rsidP="0045770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Начальное общее образование;</w:t>
            </w:r>
          </w:p>
          <w:p w:rsidR="00D027E2" w:rsidRPr="00F5397B" w:rsidRDefault="00D027E2" w:rsidP="0045770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Основное общее образование;</w:t>
            </w:r>
          </w:p>
          <w:p w:rsidR="00D027E2" w:rsidRPr="00F5397B" w:rsidRDefault="00D027E2" w:rsidP="0045770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Среднее общее образование</w:t>
            </w:r>
          </w:p>
          <w:p w:rsidR="00D027E2" w:rsidRPr="00F5397B" w:rsidRDefault="00204DF1" w:rsidP="0045770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4.Дошкольное образование</w:t>
            </w:r>
          </w:p>
        </w:tc>
      </w:tr>
      <w:tr w:rsidR="00D027E2" w:rsidRPr="00F5397B">
        <w:trPr>
          <w:trHeight w:val="875"/>
        </w:trPr>
        <w:tc>
          <w:tcPr>
            <w:tcW w:w="4473" w:type="dxa"/>
          </w:tcPr>
          <w:p w:rsidR="00D027E2" w:rsidRPr="00F5397B" w:rsidRDefault="00D027E2" w:rsidP="0045770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2.5. Свидетельство о государственной аккредитации  </w:t>
            </w:r>
          </w:p>
        </w:tc>
        <w:tc>
          <w:tcPr>
            <w:tcW w:w="5691" w:type="dxa"/>
          </w:tcPr>
          <w:p w:rsidR="00D027E2" w:rsidRPr="00F5397B" w:rsidRDefault="00204DF1" w:rsidP="00313F4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29.06.2015г.серия 05А01№000119(регистр №6283)</w:t>
            </w:r>
            <w:r w:rsidR="00143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Образования и Науки РД</w:t>
            </w:r>
          </w:p>
        </w:tc>
      </w:tr>
      <w:tr w:rsidR="00D027E2" w:rsidRPr="00F5397B">
        <w:trPr>
          <w:trHeight w:val="875"/>
        </w:trPr>
        <w:tc>
          <w:tcPr>
            <w:tcW w:w="4473" w:type="dxa"/>
          </w:tcPr>
          <w:p w:rsidR="00D027E2" w:rsidRPr="00F5397B" w:rsidRDefault="00D027E2" w:rsidP="00804D2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2.6. Программа </w:t>
            </w:r>
            <w:proofErr w:type="gramStart"/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 ОУ</w:t>
            </w:r>
            <w:proofErr w:type="gramEnd"/>
          </w:p>
        </w:tc>
        <w:tc>
          <w:tcPr>
            <w:tcW w:w="5691" w:type="dxa"/>
            <w:vAlign w:val="center"/>
          </w:tcPr>
          <w:p w:rsidR="00D027E2" w:rsidRPr="00DE27D8" w:rsidRDefault="00D027E2" w:rsidP="007B591F">
            <w:r>
              <w:t>Программа развития муниципального бюджетного общеобразо</w:t>
            </w:r>
            <w:r w:rsidR="00204DF1">
              <w:t>вательного учреждения «</w:t>
            </w:r>
            <w:proofErr w:type="spellStart"/>
            <w:r w:rsidR="00204DF1">
              <w:t>Чиркейский</w:t>
            </w:r>
            <w:proofErr w:type="spellEnd"/>
            <w:r w:rsidR="00204DF1">
              <w:t xml:space="preserve"> образовательный центр им </w:t>
            </w:r>
            <w:proofErr w:type="spellStart"/>
            <w:r w:rsidR="00204DF1">
              <w:t>А.Омарова</w:t>
            </w:r>
            <w:proofErr w:type="spellEnd"/>
            <w:proofErr w:type="gramStart"/>
            <w:r w:rsidR="007B591F">
              <w:t>»  на</w:t>
            </w:r>
            <w:proofErr w:type="gramEnd"/>
            <w:r w:rsidR="007B591F">
              <w:t xml:space="preserve"> 2018-2023</w:t>
            </w:r>
            <w:r>
              <w:t xml:space="preserve"> гг. </w:t>
            </w:r>
            <w:r w:rsidR="007B591F">
              <w:t xml:space="preserve">Утверждена приказом директора образовательного центра им </w:t>
            </w:r>
            <w:proofErr w:type="spellStart"/>
            <w:r w:rsidR="007B591F">
              <w:t>А.Омарова</w:t>
            </w:r>
            <w:proofErr w:type="spellEnd"/>
            <w:r w:rsidR="007B591F">
              <w:t xml:space="preserve"> № 154 от 29.08.2018</w:t>
            </w:r>
            <w:r>
              <w:t xml:space="preserve"> г.</w:t>
            </w:r>
          </w:p>
        </w:tc>
      </w:tr>
      <w:tr w:rsidR="00D027E2" w:rsidRPr="00F5397B">
        <w:trPr>
          <w:trHeight w:val="875"/>
        </w:trPr>
        <w:tc>
          <w:tcPr>
            <w:tcW w:w="4473" w:type="dxa"/>
          </w:tcPr>
          <w:p w:rsidR="00D027E2" w:rsidRPr="00F5397B" w:rsidRDefault="00D027E2" w:rsidP="00804D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sz w:val="24"/>
                <w:szCs w:val="24"/>
              </w:rPr>
              <w:t xml:space="preserve">2.7. Образовательные программы ОУ (по лицензии) </w:t>
            </w:r>
            <w:r w:rsidRPr="00F539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(перечислить)</w:t>
            </w:r>
          </w:p>
        </w:tc>
        <w:tc>
          <w:tcPr>
            <w:tcW w:w="5691" w:type="dxa"/>
            <w:vAlign w:val="center"/>
          </w:tcPr>
          <w:p w:rsidR="00D027E2" w:rsidRPr="00F5397B" w:rsidRDefault="00D027E2" w:rsidP="00804D2C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Начальное общее образование;</w:t>
            </w:r>
          </w:p>
          <w:p w:rsidR="00D027E2" w:rsidRPr="00F5397B" w:rsidRDefault="00D027E2" w:rsidP="00804D2C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Основное общее образование;</w:t>
            </w:r>
          </w:p>
          <w:p w:rsidR="00D027E2" w:rsidRDefault="00D027E2" w:rsidP="00804D2C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Среднее общее образование</w:t>
            </w:r>
          </w:p>
          <w:p w:rsidR="007B591F" w:rsidRPr="00F5397B" w:rsidRDefault="007B591F" w:rsidP="00804D2C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27E2" w:rsidRPr="00F5397B" w:rsidRDefault="00D027E2" w:rsidP="00804D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7E2" w:rsidRDefault="00D027E2" w:rsidP="00B67842">
      <w:pPr>
        <w:jc w:val="center"/>
        <w:rPr>
          <w:b/>
          <w:bCs/>
          <w:color w:val="0000FF"/>
          <w:sz w:val="28"/>
          <w:szCs w:val="28"/>
        </w:rPr>
      </w:pPr>
    </w:p>
    <w:p w:rsidR="00D027E2" w:rsidRPr="00DE27D8" w:rsidRDefault="00D027E2" w:rsidP="00DE27D8">
      <w:pPr>
        <w:pStyle w:val="af8"/>
        <w:numPr>
          <w:ilvl w:val="1"/>
          <w:numId w:val="1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27D8">
        <w:rPr>
          <w:rFonts w:ascii="Times New Roman" w:hAnsi="Times New Roman" w:cs="Times New Roman"/>
          <w:b/>
          <w:bCs/>
          <w:sz w:val="24"/>
          <w:szCs w:val="24"/>
        </w:rPr>
        <w:t xml:space="preserve"> Система управления организацией.</w:t>
      </w:r>
    </w:p>
    <w:p w:rsidR="00D027E2" w:rsidRDefault="00D027E2" w:rsidP="00DE27D8">
      <w:pPr>
        <w:ind w:left="360"/>
        <w:rPr>
          <w:lang w:eastAsia="en-US"/>
        </w:rPr>
      </w:pPr>
      <w:r w:rsidRPr="00DE27D8">
        <w:rPr>
          <w:lang w:eastAsia="en-US"/>
        </w:rPr>
        <w:t>Управление</w:t>
      </w:r>
      <w:r>
        <w:rPr>
          <w:lang w:eastAsia="en-US"/>
        </w:rPr>
        <w:t xml:space="preserve"> Образовательным учреждением осуществляется в соответствии с действующим законодательством и Уставом </w:t>
      </w:r>
      <w:r w:rsidR="00A217EC">
        <w:rPr>
          <w:lang w:eastAsia="en-US"/>
        </w:rPr>
        <w:t>центра</w:t>
      </w:r>
      <w:r>
        <w:rPr>
          <w:lang w:eastAsia="en-US"/>
        </w:rPr>
        <w:t>.</w:t>
      </w:r>
    </w:p>
    <w:p w:rsidR="00D027E2" w:rsidRDefault="00D027E2" w:rsidP="004E2942">
      <w:pPr>
        <w:rPr>
          <w:lang w:eastAsia="en-US"/>
        </w:rPr>
      </w:pPr>
      <w:r>
        <w:rPr>
          <w:lang w:eastAsia="en-US"/>
        </w:rPr>
        <w:t xml:space="preserve">     Управление Образовательным учреждением осуществлялось на основе сочетания принципов самоуправления коллектива и </w:t>
      </w:r>
      <w:proofErr w:type="spellStart"/>
      <w:r>
        <w:rPr>
          <w:lang w:eastAsia="en-US"/>
        </w:rPr>
        <w:t>единоличия</w:t>
      </w:r>
      <w:proofErr w:type="spellEnd"/>
      <w:r>
        <w:rPr>
          <w:lang w:eastAsia="en-US"/>
        </w:rPr>
        <w:t>.</w:t>
      </w:r>
    </w:p>
    <w:p w:rsidR="00D027E2" w:rsidRPr="00DE27D8" w:rsidRDefault="00D027E2" w:rsidP="00DE27D8">
      <w:pPr>
        <w:ind w:left="360"/>
      </w:pPr>
    </w:p>
    <w:tbl>
      <w:tblPr>
        <w:tblW w:w="102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6"/>
        <w:gridCol w:w="4736"/>
        <w:gridCol w:w="1684"/>
      </w:tblGrid>
      <w:tr w:rsidR="00D027E2" w:rsidRPr="00ED3EA0">
        <w:tc>
          <w:tcPr>
            <w:tcW w:w="3786" w:type="dxa"/>
          </w:tcPr>
          <w:p w:rsidR="00D027E2" w:rsidRPr="004E2942" w:rsidRDefault="00D027E2" w:rsidP="00364B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942">
              <w:rPr>
                <w:rFonts w:ascii="Times New Roman" w:hAnsi="Times New Roman" w:cs="Times New Roman"/>
                <w:color w:val="000000"/>
              </w:rPr>
              <w:t>Должность</w:t>
            </w:r>
          </w:p>
        </w:tc>
        <w:tc>
          <w:tcPr>
            <w:tcW w:w="4736" w:type="dxa"/>
          </w:tcPr>
          <w:p w:rsidR="00D027E2" w:rsidRPr="004E2942" w:rsidRDefault="00D027E2" w:rsidP="00364B8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942">
              <w:rPr>
                <w:rFonts w:ascii="Times New Roman" w:hAnsi="Times New Roman" w:cs="Times New Roman"/>
                <w:color w:val="000000"/>
              </w:rPr>
              <w:t>ФИО (полностью)</w:t>
            </w:r>
          </w:p>
        </w:tc>
        <w:tc>
          <w:tcPr>
            <w:tcW w:w="1684" w:type="dxa"/>
          </w:tcPr>
          <w:p w:rsidR="00D027E2" w:rsidRPr="004E2942" w:rsidRDefault="00D027E2" w:rsidP="004E29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Категория</w:t>
            </w:r>
          </w:p>
        </w:tc>
      </w:tr>
      <w:tr w:rsidR="00D027E2" w:rsidRPr="00ED3EA0">
        <w:tc>
          <w:tcPr>
            <w:tcW w:w="3786" w:type="dxa"/>
          </w:tcPr>
          <w:p w:rsidR="00D027E2" w:rsidRPr="004E2942" w:rsidRDefault="007B591F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Директор  М</w:t>
            </w:r>
            <w:r w:rsidR="00143176"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ОУ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="00143176">
              <w:rPr>
                <w:rFonts w:ascii="Times New Roman" w:hAnsi="Times New Roman" w:cs="Times New Roman"/>
                <w:color w:val="000000"/>
              </w:rPr>
              <w:t>Чиркейский</w:t>
            </w:r>
            <w:proofErr w:type="spellEnd"/>
            <w:r w:rsidR="00143176">
              <w:rPr>
                <w:rFonts w:ascii="Times New Roman" w:hAnsi="Times New Roman" w:cs="Times New Roman"/>
                <w:color w:val="000000"/>
              </w:rPr>
              <w:t xml:space="preserve"> образовательный центр </w:t>
            </w:r>
            <w:r w:rsidR="00E860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им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А.Омарова</w:t>
            </w:r>
            <w:proofErr w:type="spellEnd"/>
            <w:r w:rsidR="00D027E2" w:rsidRPr="004E2942">
              <w:rPr>
                <w:rFonts w:ascii="Times New Roman" w:hAnsi="Times New Roman" w:cs="Times New Roman"/>
                <w:color w:val="000000"/>
              </w:rPr>
              <w:t xml:space="preserve">» </w:t>
            </w:r>
          </w:p>
        </w:tc>
        <w:tc>
          <w:tcPr>
            <w:tcW w:w="4736" w:type="dxa"/>
          </w:tcPr>
          <w:p w:rsidR="00D027E2" w:rsidRPr="004E2942" w:rsidRDefault="007B591F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Бартиханов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Магомирзаевич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84" w:type="dxa"/>
          </w:tcPr>
          <w:p w:rsidR="00D027E2" w:rsidRPr="004E2942" w:rsidRDefault="00D027E2" w:rsidP="004E294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027E2" w:rsidRPr="00ED3EA0">
        <w:tc>
          <w:tcPr>
            <w:tcW w:w="3786" w:type="dxa"/>
          </w:tcPr>
          <w:p w:rsidR="00D027E2" w:rsidRPr="004E2942" w:rsidRDefault="00D027E2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2942">
              <w:rPr>
                <w:rFonts w:ascii="Times New Roman" w:hAnsi="Times New Roman" w:cs="Times New Roman"/>
                <w:color w:val="000000"/>
              </w:rPr>
              <w:t>Заместитель ди</w:t>
            </w:r>
            <w:r w:rsidR="007B591F">
              <w:rPr>
                <w:rFonts w:ascii="Times New Roman" w:hAnsi="Times New Roman" w:cs="Times New Roman"/>
                <w:color w:val="000000"/>
              </w:rPr>
              <w:t>ректора по учебной</w:t>
            </w:r>
            <w:r w:rsidRPr="004E2942">
              <w:rPr>
                <w:rFonts w:ascii="Times New Roman" w:hAnsi="Times New Roman" w:cs="Times New Roman"/>
                <w:color w:val="000000"/>
              </w:rPr>
              <w:t xml:space="preserve"> работе</w:t>
            </w:r>
          </w:p>
        </w:tc>
        <w:tc>
          <w:tcPr>
            <w:tcW w:w="4736" w:type="dxa"/>
          </w:tcPr>
          <w:p w:rsidR="00D027E2" w:rsidRPr="004E2942" w:rsidRDefault="007B591F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Абдула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Гасандибирович</w:t>
            </w:r>
            <w:proofErr w:type="spellEnd"/>
          </w:p>
        </w:tc>
        <w:tc>
          <w:tcPr>
            <w:tcW w:w="1684" w:type="dxa"/>
          </w:tcPr>
          <w:p w:rsidR="00D027E2" w:rsidRPr="004E2942" w:rsidRDefault="00D027E2" w:rsidP="004E294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86078" w:rsidRPr="00ED3EA0">
        <w:tc>
          <w:tcPr>
            <w:tcW w:w="3786" w:type="dxa"/>
          </w:tcPr>
          <w:p w:rsidR="00E86078" w:rsidRPr="004E2942" w:rsidRDefault="00E86078" w:rsidP="00FC58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2942">
              <w:rPr>
                <w:rFonts w:ascii="Times New Roman" w:hAnsi="Times New Roman" w:cs="Times New Roman"/>
                <w:color w:val="000000"/>
              </w:rPr>
              <w:t>Заместитель ди</w:t>
            </w:r>
            <w:r>
              <w:rPr>
                <w:rFonts w:ascii="Times New Roman" w:hAnsi="Times New Roman" w:cs="Times New Roman"/>
                <w:color w:val="000000"/>
              </w:rPr>
              <w:t>ректора по учебной</w:t>
            </w:r>
            <w:r w:rsidRPr="004E2942">
              <w:rPr>
                <w:rFonts w:ascii="Times New Roman" w:hAnsi="Times New Roman" w:cs="Times New Roman"/>
                <w:color w:val="000000"/>
              </w:rPr>
              <w:t xml:space="preserve"> работе</w:t>
            </w:r>
          </w:p>
        </w:tc>
        <w:tc>
          <w:tcPr>
            <w:tcW w:w="4736" w:type="dxa"/>
          </w:tcPr>
          <w:p w:rsidR="00E86078" w:rsidRDefault="00E86078" w:rsidP="00FC58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Имиликов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Магомедзагид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Курахмаевич</w:t>
            </w:r>
            <w:proofErr w:type="spellEnd"/>
          </w:p>
        </w:tc>
        <w:tc>
          <w:tcPr>
            <w:tcW w:w="1684" w:type="dxa"/>
          </w:tcPr>
          <w:p w:rsidR="00E86078" w:rsidRPr="004E2942" w:rsidRDefault="00E86078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86078" w:rsidRPr="00ED3EA0">
        <w:tc>
          <w:tcPr>
            <w:tcW w:w="3786" w:type="dxa"/>
          </w:tcPr>
          <w:p w:rsidR="00E86078" w:rsidRPr="004E2942" w:rsidRDefault="00E86078" w:rsidP="00FC58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директора по ИКТ</w:t>
            </w:r>
          </w:p>
        </w:tc>
        <w:tc>
          <w:tcPr>
            <w:tcW w:w="4736" w:type="dxa"/>
          </w:tcPr>
          <w:p w:rsidR="00E86078" w:rsidRDefault="00E86078" w:rsidP="00FC58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Абдулаевна</w:t>
            </w:r>
            <w:proofErr w:type="spellEnd"/>
          </w:p>
        </w:tc>
        <w:tc>
          <w:tcPr>
            <w:tcW w:w="1684" w:type="dxa"/>
          </w:tcPr>
          <w:p w:rsidR="00E86078" w:rsidRPr="004E2942" w:rsidRDefault="00E86078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86078" w:rsidRPr="00ED3EA0">
        <w:tc>
          <w:tcPr>
            <w:tcW w:w="3786" w:type="dxa"/>
          </w:tcPr>
          <w:p w:rsidR="00E86078" w:rsidRPr="004E2942" w:rsidRDefault="00E86078" w:rsidP="00FC58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2942">
              <w:rPr>
                <w:rFonts w:ascii="Times New Roman" w:hAnsi="Times New Roman" w:cs="Times New Roman"/>
                <w:color w:val="000000"/>
              </w:rPr>
              <w:t>Заместитель ди</w:t>
            </w:r>
            <w:r>
              <w:rPr>
                <w:rFonts w:ascii="Times New Roman" w:hAnsi="Times New Roman" w:cs="Times New Roman"/>
                <w:color w:val="000000"/>
              </w:rPr>
              <w:t>ректора по учебной</w:t>
            </w:r>
            <w:r w:rsidRPr="004E2942">
              <w:rPr>
                <w:rFonts w:ascii="Times New Roman" w:hAnsi="Times New Roman" w:cs="Times New Roman"/>
                <w:color w:val="000000"/>
              </w:rPr>
              <w:t xml:space="preserve"> работе</w:t>
            </w:r>
          </w:p>
        </w:tc>
        <w:tc>
          <w:tcPr>
            <w:tcW w:w="4736" w:type="dxa"/>
          </w:tcPr>
          <w:p w:rsidR="00E86078" w:rsidRDefault="00E86078" w:rsidP="00FC58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Яхияев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Гиличевич</w:t>
            </w:r>
            <w:proofErr w:type="spellEnd"/>
          </w:p>
        </w:tc>
        <w:tc>
          <w:tcPr>
            <w:tcW w:w="1684" w:type="dxa"/>
          </w:tcPr>
          <w:p w:rsidR="00E86078" w:rsidRPr="004E2942" w:rsidRDefault="00E86078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86078" w:rsidRPr="00ED3EA0">
        <w:tc>
          <w:tcPr>
            <w:tcW w:w="3786" w:type="dxa"/>
          </w:tcPr>
          <w:p w:rsidR="00E86078" w:rsidRPr="004E2942" w:rsidRDefault="00E86078" w:rsidP="00FC58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2942">
              <w:rPr>
                <w:rFonts w:ascii="Times New Roman" w:hAnsi="Times New Roman" w:cs="Times New Roman"/>
                <w:color w:val="000000"/>
              </w:rPr>
              <w:t>Заместитель ди</w:t>
            </w:r>
            <w:r>
              <w:rPr>
                <w:rFonts w:ascii="Times New Roman" w:hAnsi="Times New Roman" w:cs="Times New Roman"/>
                <w:color w:val="000000"/>
              </w:rPr>
              <w:t>ректора по начальным классам</w:t>
            </w:r>
          </w:p>
        </w:tc>
        <w:tc>
          <w:tcPr>
            <w:tcW w:w="4736" w:type="dxa"/>
          </w:tcPr>
          <w:p w:rsidR="00E86078" w:rsidRDefault="00E86078" w:rsidP="00FC58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Абдурахмановна</w:t>
            </w:r>
            <w:proofErr w:type="spellEnd"/>
          </w:p>
        </w:tc>
        <w:tc>
          <w:tcPr>
            <w:tcW w:w="1684" w:type="dxa"/>
          </w:tcPr>
          <w:p w:rsidR="00E86078" w:rsidRPr="004E2942" w:rsidRDefault="00E86078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86078" w:rsidRPr="00ED3EA0">
        <w:tc>
          <w:tcPr>
            <w:tcW w:w="3786" w:type="dxa"/>
          </w:tcPr>
          <w:p w:rsidR="00E86078" w:rsidRPr="004E2942" w:rsidRDefault="00E86078" w:rsidP="00FC58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2942">
              <w:rPr>
                <w:rFonts w:ascii="Times New Roman" w:hAnsi="Times New Roman" w:cs="Times New Roman"/>
                <w:color w:val="000000"/>
              </w:rPr>
              <w:t>Заместитель директора по воспитательной работе</w:t>
            </w:r>
          </w:p>
        </w:tc>
        <w:tc>
          <w:tcPr>
            <w:tcW w:w="4736" w:type="dxa"/>
          </w:tcPr>
          <w:p w:rsidR="00E86078" w:rsidRDefault="00E86078" w:rsidP="00FC58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Магомедсаидовна</w:t>
            </w:r>
            <w:proofErr w:type="spellEnd"/>
          </w:p>
        </w:tc>
        <w:tc>
          <w:tcPr>
            <w:tcW w:w="1684" w:type="dxa"/>
          </w:tcPr>
          <w:p w:rsidR="00E86078" w:rsidRPr="004E2942" w:rsidRDefault="00E86078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86078" w:rsidRPr="00ED3EA0">
        <w:tc>
          <w:tcPr>
            <w:tcW w:w="3786" w:type="dxa"/>
          </w:tcPr>
          <w:p w:rsidR="00E86078" w:rsidRPr="004E2942" w:rsidRDefault="00E86078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2942">
              <w:rPr>
                <w:rFonts w:ascii="Times New Roman" w:hAnsi="Times New Roman" w:cs="Times New Roman"/>
                <w:color w:val="000000"/>
              </w:rPr>
              <w:t>Заместитель ди</w:t>
            </w:r>
            <w:r>
              <w:rPr>
                <w:rFonts w:ascii="Times New Roman" w:hAnsi="Times New Roman" w:cs="Times New Roman"/>
                <w:color w:val="000000"/>
              </w:rPr>
              <w:t xml:space="preserve">ректора по научно методической </w:t>
            </w:r>
            <w:r w:rsidRPr="004E2942">
              <w:rPr>
                <w:rFonts w:ascii="Times New Roman" w:hAnsi="Times New Roman" w:cs="Times New Roman"/>
                <w:color w:val="000000"/>
              </w:rPr>
              <w:t>работе</w:t>
            </w:r>
          </w:p>
        </w:tc>
        <w:tc>
          <w:tcPr>
            <w:tcW w:w="4736" w:type="dxa"/>
          </w:tcPr>
          <w:p w:rsidR="00E86078" w:rsidRPr="004E2942" w:rsidRDefault="00E86078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Насибова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Баху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Шамильевна</w:t>
            </w:r>
            <w:proofErr w:type="spellEnd"/>
          </w:p>
        </w:tc>
        <w:tc>
          <w:tcPr>
            <w:tcW w:w="1684" w:type="dxa"/>
          </w:tcPr>
          <w:p w:rsidR="00E86078" w:rsidRPr="004E2942" w:rsidRDefault="00E86078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86078" w:rsidRPr="00ED3EA0">
        <w:tc>
          <w:tcPr>
            <w:tcW w:w="3786" w:type="dxa"/>
          </w:tcPr>
          <w:p w:rsidR="00E86078" w:rsidRPr="004E2942" w:rsidRDefault="00E86078" w:rsidP="00FC58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2942">
              <w:rPr>
                <w:rFonts w:ascii="Times New Roman" w:hAnsi="Times New Roman" w:cs="Times New Roman"/>
                <w:color w:val="000000"/>
              </w:rPr>
              <w:t>Заместитель директора по хозяйственно-административной работе</w:t>
            </w:r>
          </w:p>
        </w:tc>
        <w:tc>
          <w:tcPr>
            <w:tcW w:w="4736" w:type="dxa"/>
          </w:tcPr>
          <w:p w:rsidR="00E86078" w:rsidRPr="004E2942" w:rsidRDefault="00E86078" w:rsidP="00FC58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Магомирзаев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Саид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Магомирзаевич</w:t>
            </w:r>
            <w:proofErr w:type="spellEnd"/>
          </w:p>
        </w:tc>
        <w:tc>
          <w:tcPr>
            <w:tcW w:w="1684" w:type="dxa"/>
          </w:tcPr>
          <w:p w:rsidR="00E86078" w:rsidRPr="004E2942" w:rsidRDefault="00E86078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027E2" w:rsidRPr="00ED3EA0" w:rsidRDefault="00D027E2" w:rsidP="004E2942">
      <w:pPr>
        <w:pStyle w:val="ConsPlusNormal"/>
        <w:ind w:left="36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027E2" w:rsidRPr="004E2942" w:rsidRDefault="00D027E2" w:rsidP="004E2942">
      <w:pPr>
        <w:pStyle w:val="af8"/>
        <w:ind w:left="360"/>
        <w:rPr>
          <w:b/>
          <w:bCs/>
        </w:rPr>
      </w:pPr>
      <w:r w:rsidRPr="004E2942">
        <w:rPr>
          <w:b/>
          <w:bCs/>
        </w:rPr>
        <w:t xml:space="preserve">  Сведения о формах государственно-общественного управления</w:t>
      </w:r>
    </w:p>
    <w:p w:rsidR="00D027E2" w:rsidRPr="004E2942" w:rsidRDefault="00D027E2" w:rsidP="004E2942">
      <w:pPr>
        <w:pStyle w:val="af8"/>
        <w:ind w:left="360"/>
        <w:rPr>
          <w:b/>
          <w:bCs/>
        </w:rPr>
      </w:pPr>
    </w:p>
    <w:tbl>
      <w:tblPr>
        <w:tblW w:w="102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5166"/>
      </w:tblGrid>
      <w:tr w:rsidR="00D027E2" w:rsidRPr="00ED3EA0">
        <w:tc>
          <w:tcPr>
            <w:tcW w:w="5040" w:type="dxa"/>
            <w:vAlign w:val="center"/>
          </w:tcPr>
          <w:p w:rsidR="00D027E2" w:rsidRPr="00ED3EA0" w:rsidRDefault="00D027E2" w:rsidP="00364B8B">
            <w:pPr>
              <w:rPr>
                <w:i/>
                <w:iCs/>
                <w:color w:val="000000"/>
              </w:rPr>
            </w:pPr>
            <w:r w:rsidRPr="00ED3EA0">
              <w:rPr>
                <w:i/>
                <w:iCs/>
                <w:color w:val="000000"/>
                <w:sz w:val="22"/>
                <w:szCs w:val="22"/>
              </w:rPr>
              <w:t>Формы государственно-общественного управления ОУ</w:t>
            </w:r>
          </w:p>
        </w:tc>
        <w:tc>
          <w:tcPr>
            <w:tcW w:w="5166" w:type="dxa"/>
            <w:vAlign w:val="center"/>
          </w:tcPr>
          <w:p w:rsidR="00D027E2" w:rsidRPr="00ED3EA0" w:rsidRDefault="00D027E2" w:rsidP="00364B8B">
            <w:pPr>
              <w:rPr>
                <w:i/>
                <w:iCs/>
              </w:rPr>
            </w:pPr>
            <w:r w:rsidRPr="00ED3EA0">
              <w:rPr>
                <w:i/>
                <w:iCs/>
                <w:sz w:val="22"/>
                <w:szCs w:val="22"/>
              </w:rPr>
              <w:t>Локальные акты, регламентирующие деятельность органов самоуправления (наименование документа, дата, номер)</w:t>
            </w:r>
          </w:p>
        </w:tc>
      </w:tr>
      <w:tr w:rsidR="00D027E2" w:rsidRPr="00ED3EA0">
        <w:tc>
          <w:tcPr>
            <w:tcW w:w="5040" w:type="dxa"/>
            <w:vAlign w:val="center"/>
          </w:tcPr>
          <w:p w:rsidR="00D027E2" w:rsidRPr="00ED3EA0" w:rsidRDefault="00D027E2" w:rsidP="00364B8B">
            <w:pPr>
              <w:rPr>
                <w:color w:val="000000"/>
              </w:rPr>
            </w:pPr>
            <w:r w:rsidRPr="00ED3EA0">
              <w:rPr>
                <w:color w:val="000000"/>
                <w:sz w:val="22"/>
                <w:szCs w:val="22"/>
              </w:rPr>
              <w:t xml:space="preserve">Управляющий совет </w:t>
            </w:r>
          </w:p>
        </w:tc>
        <w:tc>
          <w:tcPr>
            <w:tcW w:w="5166" w:type="dxa"/>
            <w:vAlign w:val="center"/>
          </w:tcPr>
          <w:p w:rsidR="00D027E2" w:rsidRPr="00ED3EA0" w:rsidRDefault="00D027E2" w:rsidP="004E2942">
            <w:r>
              <w:rPr>
                <w:sz w:val="22"/>
                <w:szCs w:val="22"/>
              </w:rPr>
              <w:t xml:space="preserve">Локальный акт «Положение об Управляющем совете». </w:t>
            </w:r>
          </w:p>
        </w:tc>
      </w:tr>
      <w:tr w:rsidR="00D027E2" w:rsidRPr="00ED3EA0">
        <w:tc>
          <w:tcPr>
            <w:tcW w:w="5040" w:type="dxa"/>
            <w:vAlign w:val="center"/>
          </w:tcPr>
          <w:p w:rsidR="00D027E2" w:rsidRPr="00ED3EA0" w:rsidRDefault="00D027E2" w:rsidP="00364B8B">
            <w:pPr>
              <w:rPr>
                <w:color w:val="000000"/>
              </w:rPr>
            </w:pPr>
            <w:r w:rsidRPr="00ED3EA0">
              <w:rPr>
                <w:color w:val="000000"/>
                <w:sz w:val="22"/>
                <w:szCs w:val="22"/>
              </w:rPr>
              <w:t>Общее собрание трудового коллектива образовательного учреждения</w:t>
            </w:r>
          </w:p>
        </w:tc>
        <w:tc>
          <w:tcPr>
            <w:tcW w:w="5166" w:type="dxa"/>
            <w:vAlign w:val="center"/>
          </w:tcPr>
          <w:p w:rsidR="00D027E2" w:rsidRPr="00ED3EA0" w:rsidRDefault="00D027E2" w:rsidP="004E2942">
            <w:r w:rsidRPr="00ED3EA0">
              <w:rPr>
                <w:sz w:val="22"/>
                <w:szCs w:val="22"/>
              </w:rPr>
              <w:t>Локальный акт «Положение об общем собрании трудового коллектива</w:t>
            </w:r>
            <w:proofErr w:type="gramStart"/>
            <w:r>
              <w:rPr>
                <w:sz w:val="22"/>
                <w:szCs w:val="22"/>
              </w:rPr>
              <w:t>».</w:t>
            </w:r>
            <w:r w:rsidRPr="00ED3EA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gramEnd"/>
          </w:p>
        </w:tc>
      </w:tr>
      <w:tr w:rsidR="00D027E2" w:rsidRPr="00ED3EA0">
        <w:tc>
          <w:tcPr>
            <w:tcW w:w="5040" w:type="dxa"/>
            <w:vAlign w:val="center"/>
          </w:tcPr>
          <w:p w:rsidR="00D027E2" w:rsidRPr="00ED3EA0" w:rsidRDefault="00D027E2" w:rsidP="00364B8B">
            <w:pPr>
              <w:rPr>
                <w:color w:val="000000"/>
              </w:rPr>
            </w:pPr>
            <w:r w:rsidRPr="00ED3EA0">
              <w:rPr>
                <w:color w:val="000000"/>
                <w:sz w:val="22"/>
                <w:szCs w:val="22"/>
              </w:rPr>
              <w:t>Попечительский совет</w:t>
            </w:r>
          </w:p>
        </w:tc>
        <w:tc>
          <w:tcPr>
            <w:tcW w:w="5166" w:type="dxa"/>
            <w:vAlign w:val="center"/>
          </w:tcPr>
          <w:p w:rsidR="00D027E2" w:rsidRPr="00ED3EA0" w:rsidRDefault="00D027E2" w:rsidP="00364B8B">
            <w:r w:rsidRPr="00ED3EA0">
              <w:rPr>
                <w:sz w:val="22"/>
                <w:szCs w:val="22"/>
              </w:rPr>
              <w:t>-</w:t>
            </w:r>
          </w:p>
        </w:tc>
      </w:tr>
      <w:tr w:rsidR="00D027E2" w:rsidRPr="00ED3EA0">
        <w:tc>
          <w:tcPr>
            <w:tcW w:w="5040" w:type="dxa"/>
            <w:vAlign w:val="center"/>
          </w:tcPr>
          <w:p w:rsidR="00D027E2" w:rsidRPr="00ED3EA0" w:rsidRDefault="00D027E2" w:rsidP="00364B8B">
            <w:pPr>
              <w:rPr>
                <w:color w:val="000000"/>
              </w:rPr>
            </w:pPr>
            <w:r w:rsidRPr="00ED3EA0">
              <w:rPr>
                <w:color w:val="000000"/>
                <w:sz w:val="22"/>
                <w:szCs w:val="22"/>
              </w:rPr>
              <w:t>Педагогический совет</w:t>
            </w:r>
          </w:p>
        </w:tc>
        <w:tc>
          <w:tcPr>
            <w:tcW w:w="5166" w:type="dxa"/>
            <w:vAlign w:val="center"/>
          </w:tcPr>
          <w:p w:rsidR="00D027E2" w:rsidRPr="00ED3EA0" w:rsidRDefault="00D027E2" w:rsidP="004E2942">
            <w:r w:rsidRPr="00ED3EA0">
              <w:rPr>
                <w:sz w:val="22"/>
                <w:szCs w:val="22"/>
              </w:rPr>
              <w:t>Локальный акт «Положение о педагогическом совете</w:t>
            </w:r>
            <w:r>
              <w:rPr>
                <w:sz w:val="22"/>
                <w:szCs w:val="22"/>
              </w:rPr>
              <w:t>».</w:t>
            </w:r>
            <w:r w:rsidRPr="00ED3EA0">
              <w:rPr>
                <w:sz w:val="22"/>
                <w:szCs w:val="22"/>
              </w:rPr>
              <w:t xml:space="preserve"> </w:t>
            </w:r>
          </w:p>
        </w:tc>
      </w:tr>
      <w:tr w:rsidR="00D027E2" w:rsidRPr="00ED3EA0">
        <w:tc>
          <w:tcPr>
            <w:tcW w:w="5040" w:type="dxa"/>
            <w:vAlign w:val="center"/>
          </w:tcPr>
          <w:p w:rsidR="00D027E2" w:rsidRPr="00ED3EA0" w:rsidRDefault="00D027E2" w:rsidP="00364B8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Pr="00ED3EA0">
              <w:rPr>
                <w:color w:val="000000"/>
                <w:sz w:val="22"/>
                <w:szCs w:val="22"/>
              </w:rPr>
              <w:t>етодическое объединение</w:t>
            </w:r>
          </w:p>
        </w:tc>
        <w:tc>
          <w:tcPr>
            <w:tcW w:w="5166" w:type="dxa"/>
            <w:vAlign w:val="center"/>
          </w:tcPr>
          <w:p w:rsidR="00D027E2" w:rsidRPr="00ED3EA0" w:rsidRDefault="00D027E2" w:rsidP="004E2942">
            <w:r w:rsidRPr="00ED3EA0">
              <w:rPr>
                <w:sz w:val="22"/>
                <w:szCs w:val="22"/>
              </w:rPr>
              <w:t>Локальный акт «Положение о методическом объедине</w:t>
            </w:r>
            <w:r>
              <w:rPr>
                <w:sz w:val="22"/>
                <w:szCs w:val="22"/>
              </w:rPr>
              <w:t xml:space="preserve">нии». </w:t>
            </w:r>
          </w:p>
        </w:tc>
      </w:tr>
      <w:tr w:rsidR="00D027E2" w:rsidRPr="00ED3EA0">
        <w:tc>
          <w:tcPr>
            <w:tcW w:w="5040" w:type="dxa"/>
            <w:vAlign w:val="center"/>
          </w:tcPr>
          <w:p w:rsidR="00D027E2" w:rsidRPr="00ED3EA0" w:rsidRDefault="00D027E2" w:rsidP="00364B8B">
            <w:pPr>
              <w:rPr>
                <w:color w:val="000000"/>
              </w:rPr>
            </w:pPr>
            <w:r w:rsidRPr="00ED3EA0">
              <w:rPr>
                <w:color w:val="000000"/>
                <w:sz w:val="22"/>
                <w:szCs w:val="22"/>
              </w:rPr>
              <w:t>Родительский комитет</w:t>
            </w:r>
          </w:p>
        </w:tc>
        <w:tc>
          <w:tcPr>
            <w:tcW w:w="5166" w:type="dxa"/>
            <w:vAlign w:val="center"/>
          </w:tcPr>
          <w:p w:rsidR="00D027E2" w:rsidRPr="00ED3EA0" w:rsidRDefault="00D027E2" w:rsidP="004E2942">
            <w:r w:rsidRPr="00ED3EA0">
              <w:rPr>
                <w:sz w:val="22"/>
                <w:szCs w:val="22"/>
              </w:rPr>
              <w:t>Локальный акт «Положение о родительском комитете</w:t>
            </w:r>
            <w:proofErr w:type="gramStart"/>
            <w:r>
              <w:rPr>
                <w:sz w:val="22"/>
                <w:szCs w:val="22"/>
              </w:rPr>
              <w:t xml:space="preserve">». </w:t>
            </w:r>
            <w:r w:rsidRPr="00ED3EA0">
              <w:rPr>
                <w:sz w:val="22"/>
                <w:szCs w:val="22"/>
              </w:rPr>
              <w:t xml:space="preserve"> </w:t>
            </w:r>
            <w:proofErr w:type="gramEnd"/>
          </w:p>
        </w:tc>
      </w:tr>
    </w:tbl>
    <w:p w:rsidR="00D027E2" w:rsidRDefault="00D027E2" w:rsidP="004E2942"/>
    <w:p w:rsidR="00D027E2" w:rsidRDefault="00D027E2" w:rsidP="004E2942">
      <w:r>
        <w:t xml:space="preserve">       В основу положена трехуровневая структура управления.</w:t>
      </w:r>
    </w:p>
    <w:p w:rsidR="00D027E2" w:rsidRDefault="00D027E2" w:rsidP="004E2942">
      <w:r>
        <w:rPr>
          <w:u w:val="single"/>
        </w:rPr>
        <w:t xml:space="preserve">Первый уровень структуры управления – </w:t>
      </w:r>
      <w:r>
        <w:t xml:space="preserve">уровень директора (по содержанию – это уровень стратегического управления). Директор </w:t>
      </w:r>
      <w:r w:rsidR="00A217EC">
        <w:t>центра</w:t>
      </w:r>
      <w:r>
        <w:t xml:space="preserve"> определяет совместно с административным советом стратегию развития </w:t>
      </w:r>
      <w:r w:rsidR="00A217EC">
        <w:t>центра</w:t>
      </w:r>
      <w:r>
        <w:t>, представляет ее интересы в государственных и общественных инстанциях. Общее собрание трудового коллектива соглас</w:t>
      </w:r>
      <w:r w:rsidR="002F7F17">
        <w:t>овывает Программу развития центра</w:t>
      </w:r>
      <w:r>
        <w:t xml:space="preserve">. Директор </w:t>
      </w:r>
      <w:r w:rsidR="00A217EC">
        <w:t>центра</w:t>
      </w:r>
      <w:r>
        <w:t xml:space="preserve"> несет персональную юридическую ответственность за организацию жизнедеятельности Образовательного учреждения, создает благоприятные условия для развития Образовательного учреждения. Директор в соответствии с законодательством осуществляет следующие полномочия:</w:t>
      </w:r>
    </w:p>
    <w:p w:rsidR="00D027E2" w:rsidRDefault="00D027E2" w:rsidP="003519F3">
      <w:pPr>
        <w:pStyle w:val="af8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519F3">
        <w:rPr>
          <w:rFonts w:ascii="Times New Roman" w:hAnsi="Times New Roman" w:cs="Times New Roman"/>
          <w:sz w:val="24"/>
          <w:szCs w:val="24"/>
        </w:rPr>
        <w:t>су</w:t>
      </w:r>
      <w:r>
        <w:rPr>
          <w:rFonts w:ascii="Times New Roman" w:hAnsi="Times New Roman" w:cs="Times New Roman"/>
          <w:sz w:val="24"/>
          <w:szCs w:val="24"/>
        </w:rPr>
        <w:t>ществляет прием и увольнение работников учреждения, расстановку кадров, распределение должностных обязанностей;</w:t>
      </w:r>
    </w:p>
    <w:p w:rsidR="00D027E2" w:rsidRDefault="00D027E2" w:rsidP="003519F3">
      <w:pPr>
        <w:pStyle w:val="af8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несет ответственность за уровень квалификации работников учреждения; утверждает штатное расписание учреждения в установленном порядке; утверждает штатное расписание в установленном порядке; утверждает учебные расписания, графики работ; издает приказы, обязательные для выполнения работниками и обучающимися учреждения;</w:t>
      </w:r>
    </w:p>
    <w:p w:rsidR="00D027E2" w:rsidRDefault="00D027E2" w:rsidP="003519F3">
      <w:pPr>
        <w:pStyle w:val="af8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несет ответственность за охрану труда, технику безопасности, жизнь и здоровье обучающихся и работников учреждения;</w:t>
      </w:r>
    </w:p>
    <w:p w:rsidR="00D027E2" w:rsidRDefault="00D027E2" w:rsidP="003519F3">
      <w:pPr>
        <w:pStyle w:val="af8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несет ответственность за создание необходимых условий для учебы, труда и отдыха обучающихся в соответствии с действующим законодательством;</w:t>
      </w:r>
    </w:p>
    <w:p w:rsidR="00D027E2" w:rsidRDefault="00D027E2" w:rsidP="003519F3">
      <w:pPr>
        <w:pStyle w:val="af8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определяет учебную нагрузку педагогов на учебный год, устанавливает ставки заработной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платы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основе Положения об оплате труда, определяет базовую часть оплаты труда;</w:t>
      </w:r>
    </w:p>
    <w:p w:rsidR="00D027E2" w:rsidRDefault="00D027E2" w:rsidP="003519F3">
      <w:pPr>
        <w:pStyle w:val="af8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формирует для рассмотрения комиссией по распределению стимулирующей части фонда оплаты труда педагоги</w:t>
      </w:r>
      <w:r w:rsidR="002F7F17">
        <w:rPr>
          <w:rFonts w:ascii="Times New Roman" w:hAnsi="Times New Roman" w:cs="Times New Roman"/>
          <w:sz w:val="24"/>
          <w:szCs w:val="24"/>
        </w:rPr>
        <w:t>ческим и другим работникам центра</w:t>
      </w:r>
      <w:r>
        <w:rPr>
          <w:rFonts w:ascii="Times New Roman" w:hAnsi="Times New Roman" w:cs="Times New Roman"/>
          <w:sz w:val="24"/>
          <w:szCs w:val="24"/>
        </w:rPr>
        <w:t xml:space="preserve"> в пределах имеющихся средств на основе Положения об оплате труда;</w:t>
      </w:r>
    </w:p>
    <w:p w:rsidR="00D027E2" w:rsidRDefault="00D027E2" w:rsidP="003519F3">
      <w:pPr>
        <w:pStyle w:val="af8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разработку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основной  образовательной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2F7F17">
        <w:rPr>
          <w:rFonts w:ascii="Times New Roman" w:hAnsi="Times New Roman" w:cs="Times New Roman"/>
          <w:sz w:val="24"/>
          <w:szCs w:val="24"/>
        </w:rPr>
        <w:t xml:space="preserve">рограммы и программы развития центра </w:t>
      </w:r>
      <w:r>
        <w:rPr>
          <w:rFonts w:ascii="Times New Roman" w:hAnsi="Times New Roman" w:cs="Times New Roman"/>
          <w:sz w:val="24"/>
          <w:szCs w:val="24"/>
        </w:rPr>
        <w:t>и представляет их на утвержде</w:t>
      </w:r>
      <w:r w:rsidR="002F7F17">
        <w:rPr>
          <w:rFonts w:ascii="Times New Roman" w:hAnsi="Times New Roman" w:cs="Times New Roman"/>
          <w:sz w:val="24"/>
          <w:szCs w:val="24"/>
        </w:rPr>
        <w:t>ние педагогическому совету центра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027E2" w:rsidRDefault="00D027E2" w:rsidP="003519F3">
      <w:pPr>
        <w:pStyle w:val="af8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реализацию утвержденной основной образовательной прог</w:t>
      </w:r>
      <w:r w:rsidR="002F7F17">
        <w:rPr>
          <w:rFonts w:ascii="Times New Roman" w:hAnsi="Times New Roman" w:cs="Times New Roman"/>
          <w:sz w:val="24"/>
          <w:szCs w:val="24"/>
        </w:rPr>
        <w:t>раммы и Программы развития центра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027E2" w:rsidRDefault="00D027E2" w:rsidP="003519F3">
      <w:pPr>
        <w:pStyle w:val="af8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разрабатывает совместно с педагогическим советом компонент образовательного учреждения учебного плана и представляет его на утверждение;</w:t>
      </w:r>
    </w:p>
    <w:p w:rsidR="00D027E2" w:rsidRDefault="00D027E2" w:rsidP="003519F3">
      <w:pPr>
        <w:pStyle w:val="af8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контроль работы Образовательного учреждения в соответствии с Уставом; обеспечивает рациональное использование имущества, в том числе финансовых средств, принадлежащих образовательному учреждению; решает другие вопросы текущей деятельности учреждения, отнесенные к компетенции совета учреждения и учредителя.</w:t>
      </w:r>
    </w:p>
    <w:p w:rsidR="00D027E2" w:rsidRDefault="00D027E2" w:rsidP="004523FB">
      <w:pPr>
        <w:ind w:left="360"/>
      </w:pPr>
      <w:r>
        <w:rPr>
          <w:u w:val="single"/>
        </w:rPr>
        <w:t>Второй уровень структуры управления (</w:t>
      </w:r>
      <w:r>
        <w:t>по содержанию – это уровень тактического управления</w:t>
      </w:r>
      <w:r>
        <w:rPr>
          <w:u w:val="single"/>
        </w:rPr>
        <w:t>)</w:t>
      </w:r>
      <w:r>
        <w:t xml:space="preserve"> – уровень заместителей директора. </w:t>
      </w:r>
    </w:p>
    <w:p w:rsidR="00D027E2" w:rsidRDefault="00D027E2" w:rsidP="004523FB">
      <w:pPr>
        <w:ind w:left="360"/>
      </w:pPr>
    </w:p>
    <w:p w:rsidR="00D027E2" w:rsidRDefault="00D027E2" w:rsidP="004523FB">
      <w:pPr>
        <w:ind w:left="360"/>
      </w:pPr>
      <w:r>
        <w:rPr>
          <w:u w:val="single"/>
        </w:rPr>
        <w:t>Третий уровень структуры управления</w:t>
      </w:r>
      <w:r>
        <w:t xml:space="preserve"> – уровень учителей, функциональных служб (по содержанию – это уровень оперативного управления), структурных</w:t>
      </w:r>
      <w:r w:rsidR="002F7F17">
        <w:t xml:space="preserve"> подразделений центра</w:t>
      </w:r>
      <w:r>
        <w:t>. Методиче</w:t>
      </w:r>
      <w:r w:rsidR="002F7F17">
        <w:t>ские объединения</w:t>
      </w:r>
      <w:r>
        <w:t>– структурные подразд</w:t>
      </w:r>
      <w:r w:rsidR="002F7F17">
        <w:t>еления методической службы центра</w:t>
      </w:r>
      <w:r>
        <w:t>, объединяют учителей близких по направлениям образовательных областей.</w:t>
      </w:r>
    </w:p>
    <w:p w:rsidR="00D027E2" w:rsidRDefault="00D027E2" w:rsidP="004523FB">
      <w:pPr>
        <w:ind w:left="360"/>
      </w:pPr>
    </w:p>
    <w:p w:rsidR="00D027E2" w:rsidRDefault="00D027E2" w:rsidP="004523FB">
      <w:pPr>
        <w:ind w:left="360"/>
      </w:pPr>
      <w:r>
        <w:t xml:space="preserve">Формы </w:t>
      </w:r>
      <w:r w:rsidRPr="004523FB">
        <w:rPr>
          <w:b/>
          <w:bCs/>
        </w:rPr>
        <w:t>самоуправления</w:t>
      </w:r>
      <w:r>
        <w:t xml:space="preserve"> Образовательного учреждения:</w:t>
      </w:r>
    </w:p>
    <w:p w:rsidR="00D027E2" w:rsidRDefault="00D027E2" w:rsidP="004523FB">
      <w:pPr>
        <w:ind w:left="360"/>
      </w:pPr>
      <w:r>
        <w:t>- Общее собрание трудового коллектива;</w:t>
      </w:r>
    </w:p>
    <w:p w:rsidR="00D027E2" w:rsidRDefault="00D027E2" w:rsidP="004523FB">
      <w:pPr>
        <w:ind w:left="360"/>
      </w:pPr>
      <w:r>
        <w:t>- Управляющий совет;</w:t>
      </w:r>
    </w:p>
    <w:p w:rsidR="00D027E2" w:rsidRDefault="00D027E2" w:rsidP="004523FB">
      <w:pPr>
        <w:ind w:left="360"/>
      </w:pPr>
      <w:r>
        <w:t>- педагогический совет;</w:t>
      </w:r>
    </w:p>
    <w:p w:rsidR="00D027E2" w:rsidRDefault="00D027E2" w:rsidP="004523FB">
      <w:pPr>
        <w:ind w:left="360"/>
      </w:pPr>
      <w:r>
        <w:t xml:space="preserve">- родительский комитет; </w:t>
      </w:r>
    </w:p>
    <w:p w:rsidR="00D027E2" w:rsidRDefault="00D027E2" w:rsidP="004523FB">
      <w:pPr>
        <w:ind w:left="360"/>
      </w:pPr>
      <w:r>
        <w:t>- профсоюзный комитет.</w:t>
      </w:r>
    </w:p>
    <w:p w:rsidR="00D027E2" w:rsidRDefault="00D027E2" w:rsidP="004523FB">
      <w:pPr>
        <w:ind w:left="360"/>
      </w:pPr>
      <w:r>
        <w:t xml:space="preserve">     Орган самоуправления создается и действует в соответствии с действующим Уставом и Положением об этом органе, разработанном и утвержденном Образовательным учреждением.</w:t>
      </w:r>
    </w:p>
    <w:p w:rsidR="00D027E2" w:rsidRDefault="00D027E2" w:rsidP="004523FB">
      <w:pPr>
        <w:ind w:left="360"/>
      </w:pPr>
      <w:r>
        <w:t>Все перечисленные структуры совместными усилиями решают основные задачи образовательного учрежде</w:t>
      </w:r>
      <w:r w:rsidR="005F2C6B">
        <w:t>ния и соответствуют Уставу центра</w:t>
      </w:r>
      <w:r>
        <w:t>.</w:t>
      </w:r>
    </w:p>
    <w:p w:rsidR="00D027E2" w:rsidRDefault="00D027E2" w:rsidP="004523FB">
      <w:pPr>
        <w:ind w:left="360"/>
      </w:pPr>
      <w:r>
        <w:t xml:space="preserve">     В школе созданы на добровольной основе органы ученического самоуправления и ученические организации. Образовательное учреждение представляет представителям ученических организаций необходимую информацию и допускает их к участию в заседаниях органов управления при обсуждении вопросов, касающихся интересов обучающихся.</w:t>
      </w:r>
    </w:p>
    <w:p w:rsidR="00D027E2" w:rsidRDefault="00D027E2" w:rsidP="00A81641"/>
    <w:p w:rsidR="00D027E2" w:rsidRDefault="00D027E2" w:rsidP="00A81641">
      <w:pPr>
        <w:pStyle w:val="af8"/>
        <w:numPr>
          <w:ilvl w:val="1"/>
          <w:numId w:val="1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81641">
        <w:rPr>
          <w:rFonts w:ascii="Times New Roman" w:hAnsi="Times New Roman" w:cs="Times New Roman"/>
          <w:b/>
          <w:bCs/>
          <w:sz w:val="24"/>
          <w:szCs w:val="24"/>
        </w:rPr>
        <w:t xml:space="preserve">  С</w:t>
      </w:r>
      <w:r>
        <w:rPr>
          <w:rFonts w:ascii="Times New Roman" w:hAnsi="Times New Roman" w:cs="Times New Roman"/>
          <w:b/>
          <w:bCs/>
          <w:sz w:val="24"/>
          <w:szCs w:val="24"/>
        </w:rPr>
        <w:t>одержание, качеством подготовки и организация учебного процесса.</w:t>
      </w:r>
    </w:p>
    <w:p w:rsidR="00D027E2" w:rsidRDefault="00D027E2" w:rsidP="00A81641">
      <w:pPr>
        <w:ind w:left="360"/>
      </w:pPr>
      <w:r>
        <w:t>В соответствии с Законом «Об образовании в Российской Федерации», федеральным образовательным стандартом, примерным учебным планом общеобраз</w:t>
      </w:r>
      <w:r w:rsidR="002F7F17">
        <w:t xml:space="preserve">овательных </w:t>
      </w:r>
      <w:proofErr w:type="gramStart"/>
      <w:r w:rsidR="002F7F17">
        <w:t xml:space="preserve">учреждений </w:t>
      </w:r>
      <w:r>
        <w:t>,</w:t>
      </w:r>
      <w:proofErr w:type="gramEnd"/>
      <w:r>
        <w:t xml:space="preserve"> Уставом  и лицензией на ведение образовательной деятельности</w:t>
      </w:r>
      <w:r w:rsidR="002F7F17">
        <w:t xml:space="preserve"> МБОУ «</w:t>
      </w:r>
      <w:proofErr w:type="spellStart"/>
      <w:r w:rsidR="002F7F17">
        <w:t>Чиркейский</w:t>
      </w:r>
      <w:proofErr w:type="spellEnd"/>
      <w:r w:rsidR="002F7F17">
        <w:t xml:space="preserve"> образовательный центр »  </w:t>
      </w:r>
      <w:r>
        <w:t>осуществляет образовательный процесс в соответствии с основными образовательными программами трех уровней общего образования:</w:t>
      </w:r>
    </w:p>
    <w:p w:rsidR="00D027E2" w:rsidRDefault="00D027E2" w:rsidP="00A81641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1932"/>
        <w:gridCol w:w="3422"/>
        <w:gridCol w:w="2522"/>
        <w:gridCol w:w="1528"/>
      </w:tblGrid>
      <w:tr w:rsidR="00D027E2">
        <w:tc>
          <w:tcPr>
            <w:tcW w:w="534" w:type="dxa"/>
          </w:tcPr>
          <w:p w:rsidR="00D027E2" w:rsidRPr="00994CC0" w:rsidRDefault="00D027E2" w:rsidP="00994CC0">
            <w:pPr>
              <w:jc w:val="center"/>
              <w:rPr>
                <w:b/>
                <w:bCs/>
                <w:sz w:val="20"/>
                <w:szCs w:val="20"/>
              </w:rPr>
            </w:pPr>
            <w:r w:rsidRPr="00994CC0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984" w:type="dxa"/>
          </w:tcPr>
          <w:p w:rsidR="00D027E2" w:rsidRPr="00994CC0" w:rsidRDefault="00D027E2" w:rsidP="00994CC0">
            <w:pPr>
              <w:jc w:val="center"/>
              <w:rPr>
                <w:b/>
                <w:bCs/>
                <w:sz w:val="20"/>
                <w:szCs w:val="20"/>
              </w:rPr>
            </w:pPr>
            <w:r w:rsidRPr="00994CC0">
              <w:rPr>
                <w:b/>
                <w:bCs/>
                <w:sz w:val="20"/>
                <w:szCs w:val="20"/>
              </w:rPr>
              <w:t xml:space="preserve">Уровень </w:t>
            </w:r>
          </w:p>
          <w:p w:rsidR="00D027E2" w:rsidRPr="00994CC0" w:rsidRDefault="00D027E2" w:rsidP="00994CC0">
            <w:pPr>
              <w:jc w:val="center"/>
              <w:rPr>
                <w:b/>
                <w:bCs/>
                <w:sz w:val="20"/>
                <w:szCs w:val="20"/>
              </w:rPr>
            </w:pPr>
            <w:r w:rsidRPr="00994CC0">
              <w:rPr>
                <w:b/>
                <w:bCs/>
                <w:sz w:val="20"/>
                <w:szCs w:val="20"/>
              </w:rPr>
              <w:t>образования</w:t>
            </w:r>
          </w:p>
        </w:tc>
        <w:tc>
          <w:tcPr>
            <w:tcW w:w="3544" w:type="dxa"/>
          </w:tcPr>
          <w:p w:rsidR="00D027E2" w:rsidRPr="00994CC0" w:rsidRDefault="00D027E2" w:rsidP="00994CC0">
            <w:pPr>
              <w:jc w:val="center"/>
              <w:rPr>
                <w:b/>
                <w:bCs/>
                <w:sz w:val="20"/>
                <w:szCs w:val="20"/>
              </w:rPr>
            </w:pPr>
            <w:r w:rsidRPr="00994CC0">
              <w:rPr>
                <w:b/>
                <w:bCs/>
                <w:sz w:val="20"/>
                <w:szCs w:val="20"/>
              </w:rPr>
              <w:t>Направленность (наименование образовательной программы)</w:t>
            </w:r>
          </w:p>
        </w:tc>
        <w:tc>
          <w:tcPr>
            <w:tcW w:w="2591" w:type="dxa"/>
          </w:tcPr>
          <w:p w:rsidR="00D027E2" w:rsidRPr="00994CC0" w:rsidRDefault="00D027E2" w:rsidP="00994CC0">
            <w:pPr>
              <w:jc w:val="center"/>
              <w:rPr>
                <w:b/>
                <w:bCs/>
                <w:sz w:val="20"/>
                <w:szCs w:val="20"/>
              </w:rPr>
            </w:pPr>
            <w:r w:rsidRPr="00994CC0">
              <w:rPr>
                <w:b/>
                <w:bCs/>
                <w:sz w:val="20"/>
                <w:szCs w:val="20"/>
              </w:rPr>
              <w:t>Вид образовательной программы</w:t>
            </w:r>
          </w:p>
        </w:tc>
        <w:tc>
          <w:tcPr>
            <w:tcW w:w="1528" w:type="dxa"/>
          </w:tcPr>
          <w:p w:rsidR="00D027E2" w:rsidRPr="00994CC0" w:rsidRDefault="00D027E2" w:rsidP="00994CC0">
            <w:pPr>
              <w:jc w:val="center"/>
              <w:rPr>
                <w:b/>
                <w:bCs/>
                <w:sz w:val="20"/>
                <w:szCs w:val="20"/>
              </w:rPr>
            </w:pPr>
            <w:r w:rsidRPr="00994CC0">
              <w:rPr>
                <w:b/>
                <w:bCs/>
                <w:sz w:val="20"/>
                <w:szCs w:val="20"/>
              </w:rPr>
              <w:t>Нормативный срок освоения</w:t>
            </w:r>
          </w:p>
        </w:tc>
      </w:tr>
      <w:tr w:rsidR="00D027E2">
        <w:tc>
          <w:tcPr>
            <w:tcW w:w="534" w:type="dxa"/>
          </w:tcPr>
          <w:p w:rsidR="00D027E2" w:rsidRPr="00994CC0" w:rsidRDefault="00D027E2" w:rsidP="00994CC0">
            <w:pPr>
              <w:jc w:val="center"/>
              <w:rPr>
                <w:sz w:val="20"/>
                <w:szCs w:val="20"/>
              </w:rPr>
            </w:pPr>
            <w:r w:rsidRPr="00994CC0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D027E2" w:rsidRPr="00994CC0" w:rsidRDefault="00D027E2" w:rsidP="00A81641">
            <w:pPr>
              <w:rPr>
                <w:sz w:val="20"/>
                <w:szCs w:val="20"/>
              </w:rPr>
            </w:pPr>
            <w:r w:rsidRPr="00994CC0">
              <w:rPr>
                <w:sz w:val="20"/>
                <w:szCs w:val="20"/>
              </w:rPr>
              <w:t>Начальное общее</w:t>
            </w:r>
          </w:p>
        </w:tc>
        <w:tc>
          <w:tcPr>
            <w:tcW w:w="3544" w:type="dxa"/>
          </w:tcPr>
          <w:p w:rsidR="00D027E2" w:rsidRPr="00994CC0" w:rsidRDefault="00D027E2" w:rsidP="00A81641">
            <w:pPr>
              <w:rPr>
                <w:sz w:val="20"/>
                <w:szCs w:val="20"/>
              </w:rPr>
            </w:pPr>
            <w:r w:rsidRPr="00994CC0">
              <w:rPr>
                <w:sz w:val="20"/>
                <w:szCs w:val="20"/>
              </w:rPr>
              <w:t>общеобразовательная</w:t>
            </w:r>
          </w:p>
        </w:tc>
        <w:tc>
          <w:tcPr>
            <w:tcW w:w="2591" w:type="dxa"/>
          </w:tcPr>
          <w:p w:rsidR="00D027E2" w:rsidRPr="00994CC0" w:rsidRDefault="00D027E2" w:rsidP="00A81641">
            <w:pPr>
              <w:rPr>
                <w:sz w:val="20"/>
                <w:szCs w:val="20"/>
              </w:rPr>
            </w:pPr>
            <w:r w:rsidRPr="00994CC0">
              <w:rPr>
                <w:sz w:val="20"/>
                <w:szCs w:val="20"/>
              </w:rPr>
              <w:t>основная</w:t>
            </w:r>
          </w:p>
        </w:tc>
        <w:tc>
          <w:tcPr>
            <w:tcW w:w="1528" w:type="dxa"/>
          </w:tcPr>
          <w:p w:rsidR="00D027E2" w:rsidRPr="00994CC0" w:rsidRDefault="00D027E2" w:rsidP="00994CC0">
            <w:pPr>
              <w:jc w:val="center"/>
              <w:rPr>
                <w:sz w:val="20"/>
                <w:szCs w:val="20"/>
              </w:rPr>
            </w:pPr>
            <w:r w:rsidRPr="00994CC0">
              <w:rPr>
                <w:sz w:val="20"/>
                <w:szCs w:val="20"/>
              </w:rPr>
              <w:t>4 года</w:t>
            </w:r>
          </w:p>
        </w:tc>
      </w:tr>
      <w:tr w:rsidR="00D027E2">
        <w:tc>
          <w:tcPr>
            <w:tcW w:w="534" w:type="dxa"/>
          </w:tcPr>
          <w:p w:rsidR="00D027E2" w:rsidRPr="00994CC0" w:rsidRDefault="00D027E2" w:rsidP="00994CC0">
            <w:pPr>
              <w:jc w:val="center"/>
              <w:rPr>
                <w:sz w:val="20"/>
                <w:szCs w:val="20"/>
              </w:rPr>
            </w:pPr>
            <w:r w:rsidRPr="00994CC0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D027E2" w:rsidRPr="00994CC0" w:rsidRDefault="00D027E2" w:rsidP="00A81641">
            <w:pPr>
              <w:rPr>
                <w:sz w:val="20"/>
                <w:szCs w:val="20"/>
              </w:rPr>
            </w:pPr>
            <w:r w:rsidRPr="00994CC0">
              <w:rPr>
                <w:sz w:val="20"/>
                <w:szCs w:val="20"/>
              </w:rPr>
              <w:t>Основное общее</w:t>
            </w:r>
          </w:p>
        </w:tc>
        <w:tc>
          <w:tcPr>
            <w:tcW w:w="3544" w:type="dxa"/>
          </w:tcPr>
          <w:p w:rsidR="00D027E2" w:rsidRPr="00994CC0" w:rsidRDefault="00D027E2" w:rsidP="00364B8B">
            <w:pPr>
              <w:rPr>
                <w:sz w:val="20"/>
                <w:szCs w:val="20"/>
              </w:rPr>
            </w:pPr>
            <w:r w:rsidRPr="00994CC0">
              <w:rPr>
                <w:sz w:val="20"/>
                <w:szCs w:val="20"/>
              </w:rPr>
              <w:t>общеобразовательная</w:t>
            </w:r>
          </w:p>
        </w:tc>
        <w:tc>
          <w:tcPr>
            <w:tcW w:w="2591" w:type="dxa"/>
          </w:tcPr>
          <w:p w:rsidR="00D027E2" w:rsidRPr="00994CC0" w:rsidRDefault="00D027E2" w:rsidP="00364B8B">
            <w:pPr>
              <w:rPr>
                <w:sz w:val="20"/>
                <w:szCs w:val="20"/>
              </w:rPr>
            </w:pPr>
            <w:r w:rsidRPr="00994CC0">
              <w:rPr>
                <w:sz w:val="20"/>
                <w:szCs w:val="20"/>
              </w:rPr>
              <w:t>основная</w:t>
            </w:r>
          </w:p>
        </w:tc>
        <w:tc>
          <w:tcPr>
            <w:tcW w:w="1528" w:type="dxa"/>
          </w:tcPr>
          <w:p w:rsidR="00D027E2" w:rsidRPr="00994CC0" w:rsidRDefault="00D027E2" w:rsidP="00994CC0">
            <w:pPr>
              <w:jc w:val="center"/>
              <w:rPr>
                <w:sz w:val="20"/>
                <w:szCs w:val="20"/>
              </w:rPr>
            </w:pPr>
            <w:r w:rsidRPr="00994CC0">
              <w:rPr>
                <w:sz w:val="20"/>
                <w:szCs w:val="20"/>
              </w:rPr>
              <w:t>5 лет</w:t>
            </w:r>
          </w:p>
        </w:tc>
      </w:tr>
      <w:tr w:rsidR="00D027E2">
        <w:tc>
          <w:tcPr>
            <w:tcW w:w="534" w:type="dxa"/>
          </w:tcPr>
          <w:p w:rsidR="00D027E2" w:rsidRPr="00994CC0" w:rsidRDefault="00D027E2" w:rsidP="00994CC0">
            <w:pPr>
              <w:jc w:val="center"/>
              <w:rPr>
                <w:sz w:val="20"/>
                <w:szCs w:val="20"/>
              </w:rPr>
            </w:pPr>
            <w:r w:rsidRPr="00994CC0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D027E2" w:rsidRPr="00994CC0" w:rsidRDefault="00D027E2" w:rsidP="00A81641">
            <w:pPr>
              <w:rPr>
                <w:sz w:val="20"/>
                <w:szCs w:val="20"/>
              </w:rPr>
            </w:pPr>
            <w:r w:rsidRPr="00994CC0">
              <w:rPr>
                <w:sz w:val="20"/>
                <w:szCs w:val="20"/>
              </w:rPr>
              <w:t>Среднее общее</w:t>
            </w:r>
          </w:p>
        </w:tc>
        <w:tc>
          <w:tcPr>
            <w:tcW w:w="3544" w:type="dxa"/>
          </w:tcPr>
          <w:p w:rsidR="00D027E2" w:rsidRPr="00994CC0" w:rsidRDefault="00D027E2" w:rsidP="00364B8B">
            <w:pPr>
              <w:rPr>
                <w:sz w:val="20"/>
                <w:szCs w:val="20"/>
              </w:rPr>
            </w:pPr>
            <w:r w:rsidRPr="00994CC0">
              <w:rPr>
                <w:sz w:val="20"/>
                <w:szCs w:val="20"/>
              </w:rPr>
              <w:t>общеобразовательная</w:t>
            </w:r>
          </w:p>
        </w:tc>
        <w:tc>
          <w:tcPr>
            <w:tcW w:w="2591" w:type="dxa"/>
          </w:tcPr>
          <w:p w:rsidR="00D027E2" w:rsidRPr="00994CC0" w:rsidRDefault="00D027E2" w:rsidP="00364B8B">
            <w:pPr>
              <w:rPr>
                <w:sz w:val="20"/>
                <w:szCs w:val="20"/>
              </w:rPr>
            </w:pPr>
            <w:r w:rsidRPr="00994CC0">
              <w:rPr>
                <w:sz w:val="20"/>
                <w:szCs w:val="20"/>
              </w:rPr>
              <w:t>основная</w:t>
            </w:r>
          </w:p>
        </w:tc>
        <w:tc>
          <w:tcPr>
            <w:tcW w:w="1528" w:type="dxa"/>
          </w:tcPr>
          <w:p w:rsidR="00D027E2" w:rsidRPr="00994CC0" w:rsidRDefault="00D027E2" w:rsidP="00994CC0">
            <w:pPr>
              <w:jc w:val="center"/>
              <w:rPr>
                <w:sz w:val="20"/>
                <w:szCs w:val="20"/>
              </w:rPr>
            </w:pPr>
            <w:r w:rsidRPr="00994CC0">
              <w:rPr>
                <w:sz w:val="20"/>
                <w:szCs w:val="20"/>
              </w:rPr>
              <w:t>2 года</w:t>
            </w:r>
          </w:p>
        </w:tc>
      </w:tr>
    </w:tbl>
    <w:p w:rsidR="00D027E2" w:rsidRDefault="00D027E2" w:rsidP="00A81641">
      <w:r>
        <w:t>Образовательное учреждение обеспечивает преемственность образовательных программ в соответствии с Законом РФ «Об образовании в РФ».</w:t>
      </w:r>
    </w:p>
    <w:p w:rsidR="00D027E2" w:rsidRDefault="00D027E2" w:rsidP="00A81641"/>
    <w:p w:rsidR="00D027E2" w:rsidRDefault="00D027E2" w:rsidP="00B30186">
      <w:pPr>
        <w:jc w:val="both"/>
      </w:pPr>
      <w:r>
        <w:t>В соответствии с Уставом режим работы Образовательного учреждения уста</w:t>
      </w:r>
      <w:r w:rsidR="001A019A">
        <w:t>навливается: понедельник-суббота</w:t>
      </w:r>
      <w:r>
        <w:t xml:space="preserve"> с 8.00 до 18.00. В выходные и праздничные дни Образовательное учреждение не работает. На период школьных каникул приказом директора устанавливается особый график работы Образовательного учреждения. Проведение «нулевых» уроков в Образовательном учреждении не допускается в соответствии с санитарно-гигиеническими нормами и правилами.</w:t>
      </w:r>
    </w:p>
    <w:p w:rsidR="00D027E2" w:rsidRPr="0025004C" w:rsidRDefault="00D027E2" w:rsidP="008A40A7">
      <w:pPr>
        <w:shd w:val="clear" w:color="auto" w:fill="FFFFFF"/>
        <w:spacing w:before="100" w:beforeAutospacing="1" w:after="240" w:line="384" w:lineRule="atLeast"/>
        <w:jc w:val="center"/>
      </w:pPr>
      <w:r w:rsidRPr="0025004C">
        <w:rPr>
          <w:b/>
          <w:bCs/>
        </w:rPr>
        <w:lastRenderedPageBreak/>
        <w:t>Продолжительность учебного года</w:t>
      </w:r>
      <w:r w:rsidRPr="0025004C">
        <w:rPr>
          <w:b/>
          <w:bCs/>
          <w:u w:val="single"/>
        </w:rPr>
        <w:t xml:space="preserve"> </w:t>
      </w:r>
    </w:p>
    <w:p w:rsidR="00D027E2" w:rsidRPr="0025004C" w:rsidRDefault="00D027E2" w:rsidP="008A40A7">
      <w:pPr>
        <w:shd w:val="clear" w:color="auto" w:fill="FFFFFF"/>
        <w:spacing w:before="100" w:beforeAutospacing="1" w:after="240" w:line="384" w:lineRule="atLeast"/>
        <w:jc w:val="center"/>
      </w:pPr>
      <w:r w:rsidRPr="0025004C">
        <w:rPr>
          <w:u w:val="single"/>
        </w:rPr>
        <w:t>Начало учебного года</w:t>
      </w:r>
      <w:r w:rsidRPr="0025004C">
        <w:t xml:space="preserve"> – </w:t>
      </w:r>
      <w:r w:rsidRPr="0025004C">
        <w:rPr>
          <w:b/>
          <w:bCs/>
        </w:rPr>
        <w:t>1 сентября.</w:t>
      </w:r>
    </w:p>
    <w:p w:rsidR="00D027E2" w:rsidRPr="0025004C" w:rsidRDefault="00D027E2" w:rsidP="008A40A7">
      <w:pPr>
        <w:shd w:val="clear" w:color="auto" w:fill="FFFFFF"/>
        <w:spacing w:before="100" w:beforeAutospacing="1" w:after="240" w:line="384" w:lineRule="atLeast"/>
        <w:jc w:val="center"/>
      </w:pPr>
      <w:r w:rsidRPr="0025004C">
        <w:t> Продолжительность учебного года</w:t>
      </w:r>
    </w:p>
    <w:p w:rsidR="00D027E2" w:rsidRPr="0025004C" w:rsidRDefault="00D027E2" w:rsidP="008A40A7">
      <w:pPr>
        <w:numPr>
          <w:ilvl w:val="0"/>
          <w:numId w:val="19"/>
        </w:numPr>
        <w:spacing w:before="100" w:beforeAutospacing="1" w:after="100" w:afterAutospacing="1" w:line="384" w:lineRule="atLeast"/>
        <w:ind w:left="840"/>
      </w:pPr>
      <w:r w:rsidRPr="0025004C">
        <w:t>в 1 классах – 33 недели;</w:t>
      </w:r>
    </w:p>
    <w:p w:rsidR="00D027E2" w:rsidRPr="0025004C" w:rsidRDefault="00D027E2" w:rsidP="008A40A7">
      <w:pPr>
        <w:numPr>
          <w:ilvl w:val="0"/>
          <w:numId w:val="19"/>
        </w:numPr>
        <w:spacing w:before="100" w:beforeAutospacing="1" w:after="100" w:afterAutospacing="1" w:line="384" w:lineRule="atLeast"/>
        <w:ind w:left="840"/>
      </w:pPr>
      <w:r w:rsidRPr="0025004C">
        <w:t xml:space="preserve">со 2-го по 4- й </w:t>
      </w:r>
      <w:proofErr w:type="gramStart"/>
      <w:r w:rsidRPr="0025004C">
        <w:t>класс  -</w:t>
      </w:r>
      <w:proofErr w:type="gramEnd"/>
      <w:r w:rsidRPr="0025004C">
        <w:t xml:space="preserve"> 34 недели</w:t>
      </w:r>
    </w:p>
    <w:p w:rsidR="00D027E2" w:rsidRPr="0025004C" w:rsidRDefault="00D027E2" w:rsidP="008A40A7">
      <w:pPr>
        <w:numPr>
          <w:ilvl w:val="0"/>
          <w:numId w:val="19"/>
        </w:numPr>
        <w:spacing w:before="100" w:beforeAutospacing="1" w:after="100" w:afterAutospacing="1" w:line="384" w:lineRule="atLeast"/>
        <w:ind w:left="840"/>
      </w:pPr>
      <w:r w:rsidRPr="0025004C">
        <w:t>с 5-го по 9-й класс – 34 недели</w:t>
      </w:r>
    </w:p>
    <w:p w:rsidR="00D027E2" w:rsidRPr="0025004C" w:rsidRDefault="00D027E2" w:rsidP="008A40A7">
      <w:pPr>
        <w:numPr>
          <w:ilvl w:val="0"/>
          <w:numId w:val="19"/>
        </w:numPr>
        <w:spacing w:before="100" w:beforeAutospacing="1" w:after="100" w:afterAutospacing="1" w:line="384" w:lineRule="atLeast"/>
        <w:ind w:left="840"/>
      </w:pPr>
      <w:r w:rsidRPr="0025004C">
        <w:t>с 10-го по 11-й класс – 34 недели </w:t>
      </w:r>
    </w:p>
    <w:p w:rsidR="00D027E2" w:rsidRPr="0025004C" w:rsidRDefault="00D027E2" w:rsidP="008A40A7">
      <w:pPr>
        <w:shd w:val="clear" w:color="auto" w:fill="FFFFFF"/>
        <w:spacing w:before="100" w:beforeAutospacing="1" w:after="240" w:line="384" w:lineRule="atLeast"/>
        <w:jc w:val="center"/>
      </w:pPr>
      <w:r w:rsidRPr="0025004C">
        <w:rPr>
          <w:b/>
          <w:bCs/>
          <w:u w:val="single"/>
        </w:rPr>
        <w:t>Регламентирование образовательного процесса</w:t>
      </w:r>
    </w:p>
    <w:p w:rsidR="00D027E2" w:rsidRPr="0025004C" w:rsidRDefault="00D027E2" w:rsidP="008A40A7">
      <w:pPr>
        <w:shd w:val="clear" w:color="auto" w:fill="FFFFFF"/>
        <w:spacing w:before="100" w:beforeAutospacing="1" w:after="240" w:line="384" w:lineRule="atLeast"/>
      </w:pPr>
      <w:r w:rsidRPr="0025004C">
        <w:t xml:space="preserve">   Учебный год на всех уровнях обучения делится на триместры. Продолжительность каникул в течение учебного года составляет не менее 30 календарных </w:t>
      </w:r>
      <w:proofErr w:type="gramStart"/>
      <w:r w:rsidRPr="0025004C">
        <w:t>дней  и</w:t>
      </w:r>
      <w:proofErr w:type="gramEnd"/>
      <w:r w:rsidRPr="0025004C">
        <w:t xml:space="preserve"> регулируется ежегодно Годовым календарным учебным графиком с соблюдением сроков каникулярного времени, указанных в ежегодных распоряжениях Управления по образованию.</w:t>
      </w:r>
    </w:p>
    <w:p w:rsidR="00D027E2" w:rsidRPr="0025004C" w:rsidRDefault="002F7F17" w:rsidP="008A40A7">
      <w:pPr>
        <w:shd w:val="clear" w:color="auto" w:fill="FFFFFF"/>
        <w:spacing w:before="100" w:beforeAutospacing="1" w:after="240" w:line="384" w:lineRule="atLeast"/>
        <w:jc w:val="center"/>
      </w:pPr>
      <w:r>
        <w:rPr>
          <w:b/>
          <w:bCs/>
          <w:u w:val="single"/>
        </w:rPr>
        <w:t>Общий режим работы М</w:t>
      </w:r>
      <w:r w:rsidR="005F2C6B">
        <w:rPr>
          <w:b/>
          <w:bCs/>
          <w:u w:val="single"/>
        </w:rPr>
        <w:t>Б</w:t>
      </w:r>
      <w:r>
        <w:rPr>
          <w:b/>
          <w:bCs/>
          <w:u w:val="single"/>
        </w:rPr>
        <w:t xml:space="preserve">ОУ </w:t>
      </w:r>
      <w:proofErr w:type="gramStart"/>
      <w:r>
        <w:rPr>
          <w:b/>
          <w:bCs/>
          <w:u w:val="single"/>
        </w:rPr>
        <w:t>«</w:t>
      </w:r>
      <w:r w:rsidR="005F2C6B">
        <w:rPr>
          <w:b/>
          <w:bCs/>
          <w:u w:val="single"/>
        </w:rPr>
        <w:t xml:space="preserve"> </w:t>
      </w:r>
      <w:proofErr w:type="spellStart"/>
      <w:r w:rsidR="005F2C6B">
        <w:rPr>
          <w:b/>
          <w:bCs/>
          <w:u w:val="single"/>
        </w:rPr>
        <w:t>Чиркейский</w:t>
      </w:r>
      <w:proofErr w:type="spellEnd"/>
      <w:proofErr w:type="gramEnd"/>
      <w:r w:rsidR="005F2C6B">
        <w:rPr>
          <w:b/>
          <w:bCs/>
          <w:u w:val="single"/>
        </w:rPr>
        <w:t xml:space="preserve"> образовательный центр им </w:t>
      </w:r>
      <w:proofErr w:type="spellStart"/>
      <w:r w:rsidR="005F2C6B">
        <w:rPr>
          <w:b/>
          <w:bCs/>
          <w:u w:val="single"/>
        </w:rPr>
        <w:t>А.Омарова</w:t>
      </w:r>
      <w:proofErr w:type="spellEnd"/>
      <w:r w:rsidR="00D027E2" w:rsidRPr="0025004C">
        <w:rPr>
          <w:b/>
          <w:bCs/>
          <w:u w:val="single"/>
        </w:rPr>
        <w:t xml:space="preserve">» </w:t>
      </w:r>
    </w:p>
    <w:p w:rsidR="00D027E2" w:rsidRPr="0025004C" w:rsidRDefault="00D027E2" w:rsidP="008A40A7">
      <w:pPr>
        <w:shd w:val="clear" w:color="auto" w:fill="FFFFFF"/>
        <w:spacing w:before="100" w:beforeAutospacing="1" w:after="240" w:line="384" w:lineRule="atLeast"/>
      </w:pPr>
      <w:r w:rsidRPr="0025004C">
        <w:t xml:space="preserve">   Школа </w:t>
      </w:r>
      <w:r w:rsidR="005F2C6B">
        <w:t xml:space="preserve">открыта для доступа в течение 6 </w:t>
      </w:r>
      <w:r w:rsidRPr="0025004C">
        <w:t xml:space="preserve">дней в </w:t>
      </w:r>
      <w:r w:rsidR="005F2C6B">
        <w:t xml:space="preserve">неделю с понедельника по субботу, выходным </w:t>
      </w:r>
      <w:r w:rsidRPr="0025004C">
        <w:t>дн</w:t>
      </w:r>
      <w:r w:rsidR="005F2C6B">
        <w:t xml:space="preserve">ем </w:t>
      </w:r>
      <w:proofErr w:type="gramStart"/>
      <w:r w:rsidR="005F2C6B">
        <w:t xml:space="preserve">является </w:t>
      </w:r>
      <w:r w:rsidRPr="0025004C">
        <w:t xml:space="preserve"> воскресенье</w:t>
      </w:r>
      <w:proofErr w:type="gramEnd"/>
      <w:r w:rsidRPr="0025004C">
        <w:t xml:space="preserve">. В праздничные дни (установленные законодательством РФ) образовательное учреждение не работает. </w:t>
      </w:r>
    </w:p>
    <w:p w:rsidR="00D027E2" w:rsidRPr="00143176" w:rsidRDefault="00D027E2" w:rsidP="00143176">
      <w:pPr>
        <w:shd w:val="clear" w:color="auto" w:fill="FFFFFF"/>
        <w:spacing w:before="100" w:beforeAutospacing="1" w:after="240" w:line="384" w:lineRule="atLeast"/>
        <w:jc w:val="center"/>
      </w:pPr>
      <w:r w:rsidRPr="0025004C">
        <w:rPr>
          <w:b/>
          <w:bCs/>
          <w:u w:val="single"/>
        </w:rPr>
        <w:t xml:space="preserve">Регламентирование образовательного процесса на </w:t>
      </w:r>
      <w:r w:rsidR="00FC584C">
        <w:rPr>
          <w:b/>
          <w:bCs/>
          <w:u w:val="single"/>
        </w:rPr>
        <w:t>год</w:t>
      </w:r>
    </w:p>
    <w:p w:rsidR="005F2C6B" w:rsidRPr="00A843F1" w:rsidRDefault="005F2C6B" w:rsidP="005F2C6B">
      <w:pPr>
        <w:ind w:firstLine="601"/>
        <w:jc w:val="both"/>
      </w:pPr>
      <w:r w:rsidRPr="00A843F1">
        <w:t xml:space="preserve">Продолжительность учебного года: </w:t>
      </w:r>
    </w:p>
    <w:p w:rsidR="005F2C6B" w:rsidRPr="00A843F1" w:rsidRDefault="005F2C6B" w:rsidP="005F2C6B">
      <w:pPr>
        <w:ind w:firstLine="601"/>
        <w:jc w:val="both"/>
      </w:pPr>
      <w:r w:rsidRPr="00A843F1">
        <w:t xml:space="preserve">I класс – 33 учебные недели, </w:t>
      </w:r>
    </w:p>
    <w:p w:rsidR="005F2C6B" w:rsidRPr="00A843F1" w:rsidRDefault="005F2C6B" w:rsidP="005F2C6B">
      <w:pPr>
        <w:ind w:firstLine="601"/>
        <w:jc w:val="both"/>
      </w:pPr>
      <w:r w:rsidRPr="00A843F1">
        <w:t xml:space="preserve">II-IV </w:t>
      </w:r>
      <w:proofErr w:type="gramStart"/>
      <w:r w:rsidRPr="00A843F1">
        <w:t>классы  -</w:t>
      </w:r>
      <w:proofErr w:type="gramEnd"/>
      <w:r w:rsidRPr="00A843F1">
        <w:t xml:space="preserve"> 34 учебные недели. </w:t>
      </w:r>
    </w:p>
    <w:p w:rsidR="005F2C6B" w:rsidRPr="00A843F1" w:rsidRDefault="005F2C6B" w:rsidP="005F2C6B">
      <w:pPr>
        <w:jc w:val="both"/>
      </w:pPr>
    </w:p>
    <w:p w:rsidR="005F2C6B" w:rsidRPr="00A843F1" w:rsidRDefault="005F2C6B" w:rsidP="005F2C6B">
      <w:pPr>
        <w:ind w:firstLine="601"/>
        <w:jc w:val="both"/>
      </w:pPr>
      <w:r w:rsidRPr="00A843F1">
        <w:t>Продолжительность урока в I классе:</w:t>
      </w:r>
    </w:p>
    <w:p w:rsidR="005F2C6B" w:rsidRPr="00A843F1" w:rsidRDefault="005F2C6B" w:rsidP="005F2C6B">
      <w:pPr>
        <w:ind w:firstLine="601"/>
        <w:jc w:val="both"/>
      </w:pPr>
      <w:r w:rsidRPr="00A843F1">
        <w:t xml:space="preserve"> в сентябре-декабре - по 35 минут, </w:t>
      </w:r>
    </w:p>
    <w:p w:rsidR="005F2C6B" w:rsidRPr="00A843F1" w:rsidRDefault="005F2C6B" w:rsidP="005F2C6B">
      <w:pPr>
        <w:ind w:firstLine="601"/>
        <w:jc w:val="both"/>
      </w:pPr>
      <w:r w:rsidRPr="00A843F1">
        <w:t xml:space="preserve">в январе-мае – по 45 минут каждый. </w:t>
      </w:r>
    </w:p>
    <w:p w:rsidR="005F2C6B" w:rsidRPr="00A843F1" w:rsidRDefault="005F2C6B" w:rsidP="005F2C6B">
      <w:pPr>
        <w:ind w:firstLine="601"/>
        <w:jc w:val="both"/>
      </w:pPr>
      <w:r w:rsidRPr="00A843F1">
        <w:t>Продолжительность урока во II-IV классах – 45 минут каждый.</w:t>
      </w:r>
    </w:p>
    <w:p w:rsidR="005F2C6B" w:rsidRPr="00A843F1" w:rsidRDefault="005F2C6B" w:rsidP="005F2C6B">
      <w:pPr>
        <w:ind w:firstLine="601"/>
        <w:jc w:val="both"/>
      </w:pPr>
      <w:r w:rsidRPr="00A843F1">
        <w:t xml:space="preserve"> Учебные занятия проводятся:</w:t>
      </w:r>
    </w:p>
    <w:p w:rsidR="005F2C6B" w:rsidRPr="00A843F1" w:rsidRDefault="005F2C6B" w:rsidP="005F2C6B">
      <w:pPr>
        <w:ind w:firstLine="601"/>
        <w:jc w:val="both"/>
      </w:pPr>
      <w:r w:rsidRPr="00A843F1">
        <w:t xml:space="preserve"> в I классе по 5-дневной учебной неделе и только в первую смену. </w:t>
      </w:r>
    </w:p>
    <w:p w:rsidR="005F2C6B" w:rsidRPr="00A843F1" w:rsidRDefault="005F2C6B" w:rsidP="005F2C6B">
      <w:pPr>
        <w:ind w:firstLine="601"/>
        <w:jc w:val="both"/>
      </w:pPr>
      <w:r w:rsidRPr="00A843F1">
        <w:t xml:space="preserve">В сентябре-октябре учебные занятия в I классе проводятся по 3 урока в день, </w:t>
      </w:r>
    </w:p>
    <w:p w:rsidR="005F2C6B" w:rsidRPr="00A843F1" w:rsidRDefault="005F2C6B" w:rsidP="005F2C6B">
      <w:pPr>
        <w:ind w:firstLine="601"/>
        <w:jc w:val="both"/>
      </w:pPr>
      <w:r w:rsidRPr="00A843F1">
        <w:t>в ноябре-мае – по 4 урока в день.</w:t>
      </w:r>
    </w:p>
    <w:p w:rsidR="005F2C6B" w:rsidRPr="00A843F1" w:rsidRDefault="005F2C6B" w:rsidP="005F2C6B">
      <w:pPr>
        <w:ind w:firstLine="601"/>
        <w:jc w:val="both"/>
      </w:pPr>
      <w:r w:rsidRPr="00A843F1">
        <w:t xml:space="preserve">Продолжительность каникул в течение учебного года составляет не менее 30 календарных дней, летом – 8 недель. </w:t>
      </w:r>
    </w:p>
    <w:p w:rsidR="005F2C6B" w:rsidRPr="00A843F1" w:rsidRDefault="005F2C6B" w:rsidP="005F2C6B">
      <w:pPr>
        <w:ind w:firstLine="601"/>
        <w:jc w:val="both"/>
      </w:pPr>
      <w:r w:rsidRPr="00A843F1">
        <w:t xml:space="preserve">Для обучающихся в </w:t>
      </w:r>
      <w:r w:rsidRPr="00A843F1">
        <w:rPr>
          <w:lang w:val="en-US"/>
        </w:rPr>
        <w:t>I</w:t>
      </w:r>
      <w:r w:rsidRPr="00A843F1">
        <w:t xml:space="preserve"> классе устанавливаются в течение года дополнительные недельные каникулы.</w:t>
      </w:r>
    </w:p>
    <w:p w:rsidR="005F2C6B" w:rsidRPr="00A843F1" w:rsidRDefault="005F2C6B" w:rsidP="005F2C6B">
      <w:pPr>
        <w:ind w:firstLine="601"/>
        <w:jc w:val="both"/>
      </w:pPr>
      <w:r w:rsidRPr="00A843F1">
        <w:t>Объем домашних заданий (по всем предметам</w:t>
      </w:r>
      <w:r w:rsidR="004546CF">
        <w:t xml:space="preserve"> </w:t>
      </w:r>
      <w:r w:rsidRPr="00A843F1">
        <w:t xml:space="preserve">в астрономических часах): в 2-3 классах – 1,5 часа, </w:t>
      </w:r>
    </w:p>
    <w:p w:rsidR="005F2C6B" w:rsidRPr="00A843F1" w:rsidRDefault="005F2C6B" w:rsidP="005F2C6B">
      <w:pPr>
        <w:jc w:val="both"/>
      </w:pPr>
      <w:r w:rsidRPr="00A843F1">
        <w:t>в 4 классе – 2 часа.</w:t>
      </w:r>
    </w:p>
    <w:p w:rsidR="005F2C6B" w:rsidRPr="00A843F1" w:rsidRDefault="005F2C6B" w:rsidP="005F2C6B">
      <w:pPr>
        <w:ind w:firstLine="601"/>
        <w:jc w:val="both"/>
      </w:pPr>
      <w:r w:rsidRPr="00A843F1">
        <w:t xml:space="preserve">Комплексный учебный курс «Основы религиозных культур и светской этики» состоит из шести модулей и изучается в IV классе (1 час в неделю). Родители (законные представители) учащихся выбирают учебный модуль для изучения их детьми. Образовательная организация </w:t>
      </w:r>
      <w:proofErr w:type="gramStart"/>
      <w:r w:rsidRPr="00A843F1">
        <w:t>осуществляет  изучение</w:t>
      </w:r>
      <w:proofErr w:type="gramEnd"/>
      <w:r w:rsidRPr="00A843F1">
        <w:t xml:space="preserve"> каждого модуля, выбранного учащимися и их родителями. </w:t>
      </w:r>
      <w:r w:rsidRPr="00A843F1">
        <w:lastRenderedPageBreak/>
        <w:t xml:space="preserve">Если в классе выбраны для изучения два или более модулей,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</w:t>
      </w:r>
      <w:proofErr w:type="gramStart"/>
      <w:r w:rsidRPr="00A843F1">
        <w:t>должны  стоять</w:t>
      </w:r>
      <w:proofErr w:type="gramEnd"/>
      <w:r w:rsidRPr="00A843F1">
        <w:t xml:space="preserve"> в расписании одновременно  одним уроком во всех четвертых классах.</w:t>
      </w:r>
    </w:p>
    <w:p w:rsidR="005F2C6B" w:rsidRPr="00A843F1" w:rsidRDefault="005F2C6B" w:rsidP="005F2C6B">
      <w:pPr>
        <w:ind w:firstLine="601"/>
        <w:jc w:val="both"/>
      </w:pPr>
      <w:r w:rsidRPr="00A843F1">
        <w:t xml:space="preserve">В соответствии с ФГОС начального общего образования основная образовательная программа начального общего </w:t>
      </w:r>
      <w:proofErr w:type="gramStart"/>
      <w:r w:rsidRPr="00A843F1">
        <w:t>образования  реализуется</w:t>
      </w:r>
      <w:proofErr w:type="gramEnd"/>
      <w:r w:rsidRPr="00A843F1">
        <w:t xml:space="preserve">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5F2C6B" w:rsidRPr="00A843F1" w:rsidRDefault="005F2C6B" w:rsidP="005F2C6B">
      <w:pPr>
        <w:ind w:firstLine="601"/>
        <w:jc w:val="both"/>
      </w:pPr>
      <w:r w:rsidRPr="00A843F1">
        <w:t xml:space="preserve">       Образовательная организация самостоятельно разрабатывает и утверждает план, формы </w:t>
      </w:r>
      <w:proofErr w:type="gramStart"/>
      <w:r w:rsidRPr="00A843F1">
        <w:t>проведения  внеурочной</w:t>
      </w:r>
      <w:proofErr w:type="gramEnd"/>
      <w:r w:rsidRPr="00A843F1">
        <w:t xml:space="preserve"> деятельности в рамках реализации основной образовательной программы начального общего образования.</w:t>
      </w:r>
    </w:p>
    <w:p w:rsidR="005F2C6B" w:rsidRPr="00A843F1" w:rsidRDefault="005F2C6B" w:rsidP="005F2C6B">
      <w:pPr>
        <w:ind w:firstLine="601"/>
        <w:jc w:val="both"/>
      </w:pPr>
      <w:r w:rsidRPr="00A843F1">
        <w:rPr>
          <w:spacing w:val="1"/>
        </w:rPr>
        <w:t xml:space="preserve">План внеурочной деятельности образовательной </w:t>
      </w:r>
      <w:proofErr w:type="gramStart"/>
      <w:r w:rsidRPr="00A843F1">
        <w:rPr>
          <w:spacing w:val="1"/>
        </w:rPr>
        <w:t>организации  определяет</w:t>
      </w:r>
      <w:proofErr w:type="gramEnd"/>
      <w:r w:rsidRPr="00A843F1">
        <w:rPr>
          <w:spacing w:val="1"/>
        </w:rPr>
        <w:t xml:space="preserve">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r w:rsidRPr="00A843F1">
        <w:rPr>
          <w:spacing w:val="1"/>
        </w:rPr>
        <w:br/>
      </w:r>
      <w:r w:rsidRPr="00A843F1">
        <w:t xml:space="preserve">        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A843F1">
        <w:t>общеинтеллектуальное</w:t>
      </w:r>
      <w:proofErr w:type="spellEnd"/>
      <w:r w:rsidRPr="00A843F1">
        <w:t>, общекультурное, спортивно-оздоровительное).</w:t>
      </w:r>
    </w:p>
    <w:p w:rsidR="005F2C6B" w:rsidRPr="00A843F1" w:rsidRDefault="005F2C6B" w:rsidP="005F2C6B">
      <w:pPr>
        <w:ind w:firstLine="601"/>
        <w:jc w:val="both"/>
      </w:pPr>
      <w:r w:rsidRPr="00A843F1">
        <w:t xml:space="preserve">Содержание занятий, предусмотренных в рамках </w:t>
      </w:r>
      <w:proofErr w:type="gramStart"/>
      <w:r w:rsidRPr="00A843F1">
        <w:t>внеурочной  деятельности</w:t>
      </w:r>
      <w:proofErr w:type="gramEnd"/>
      <w:r w:rsidRPr="00A843F1">
        <w:t>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т.д., проводимые в формах, отличных от урочных.</w:t>
      </w:r>
    </w:p>
    <w:p w:rsidR="005F2C6B" w:rsidRPr="00A843F1" w:rsidRDefault="005F2C6B" w:rsidP="005F2C6B">
      <w:pPr>
        <w:ind w:firstLine="601"/>
        <w:jc w:val="both"/>
      </w:pPr>
      <w:r w:rsidRPr="00A843F1">
        <w:t>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образования, культуры, спорта и других организаций, особенно в период каникул.</w:t>
      </w:r>
    </w:p>
    <w:p w:rsidR="005F2C6B" w:rsidRPr="00A843F1" w:rsidRDefault="005F2C6B" w:rsidP="005F2C6B">
      <w:pPr>
        <w:ind w:firstLine="601"/>
        <w:jc w:val="both"/>
      </w:pPr>
      <w:r w:rsidRPr="00A843F1">
        <w:t xml:space="preserve">Рекомендуется не менее 2-х часов в </w:t>
      </w:r>
      <w:r w:rsidRPr="00A843F1">
        <w:rPr>
          <w:lang w:val="en-US"/>
        </w:rPr>
        <w:t>I</w:t>
      </w:r>
      <w:r w:rsidRPr="00A843F1">
        <w:t>-</w:t>
      </w:r>
      <w:r w:rsidRPr="00A843F1">
        <w:rPr>
          <w:lang w:val="en-US"/>
        </w:rPr>
        <w:t>IV</w:t>
      </w:r>
      <w:r w:rsidRPr="00A843F1">
        <w:t xml:space="preserve"> классах и не менее 1 часа внеурочной деятельности использовать на изучение родного (нерусского) языка и литературы в формах, отличных от </w:t>
      </w:r>
      <w:proofErr w:type="spellStart"/>
      <w:r w:rsidRPr="00A843F1">
        <w:t>классноурочной</w:t>
      </w:r>
      <w:proofErr w:type="spellEnd"/>
      <w:r w:rsidRPr="00A843F1">
        <w:t xml:space="preserve"> (кружки, театральные студии, краеведческая работа, олимпиады, научные исследования) и т.п.</w:t>
      </w:r>
    </w:p>
    <w:p w:rsidR="005F2C6B" w:rsidRPr="00A843F1" w:rsidRDefault="005F2C6B" w:rsidP="005F2C6B">
      <w:pPr>
        <w:ind w:firstLine="601"/>
        <w:jc w:val="both"/>
      </w:pPr>
      <w:r w:rsidRPr="00A843F1">
        <w:t xml:space="preserve">В связи с </w:t>
      </w:r>
      <w:proofErr w:type="gramStart"/>
      <w:r w:rsidRPr="00A843F1">
        <w:t>отсутствием  финансирования</w:t>
      </w:r>
      <w:proofErr w:type="gramEnd"/>
      <w:r w:rsidRPr="00A843F1">
        <w:t xml:space="preserve"> в </w:t>
      </w:r>
      <w:r w:rsidRPr="00A843F1">
        <w:rPr>
          <w:lang w:val="en-US"/>
        </w:rPr>
        <w:t>I</w:t>
      </w:r>
      <w:r w:rsidRPr="00A843F1">
        <w:t>-</w:t>
      </w:r>
      <w:r w:rsidRPr="00A843F1">
        <w:rPr>
          <w:lang w:val="en-US"/>
        </w:rPr>
        <w:t>IV</w:t>
      </w:r>
      <w:r w:rsidRPr="00A843F1">
        <w:t xml:space="preserve"> классах предусмотрена оплата только 7 часов внеурочной деятельности,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неделю.</w:t>
      </w:r>
    </w:p>
    <w:p w:rsidR="005F2C6B" w:rsidRPr="00A843F1" w:rsidRDefault="005F2C6B" w:rsidP="005F2C6B">
      <w:pPr>
        <w:ind w:firstLine="601"/>
        <w:jc w:val="both"/>
      </w:pPr>
      <w:r w:rsidRPr="00A843F1">
        <w:t xml:space="preserve">При проведении занятий по русскому языку разрешается деление классов на две группы в сельских школах с родным (нерусским) языком обучения при наполняемости класса 20 и более учащихся.  При проведении занятий по иностранному языку во </w:t>
      </w:r>
      <w:r w:rsidRPr="00A843F1">
        <w:rPr>
          <w:lang w:val="en-US"/>
        </w:rPr>
        <w:t>II</w:t>
      </w:r>
      <w:r w:rsidRPr="00A843F1">
        <w:t xml:space="preserve">-IV классах осуществляется </w:t>
      </w:r>
      <w:proofErr w:type="gramStart"/>
      <w:r w:rsidRPr="00A843F1">
        <w:t>деление  класса</w:t>
      </w:r>
      <w:proofErr w:type="gramEnd"/>
      <w:r w:rsidRPr="00A843F1">
        <w:t xml:space="preserve"> на две группы при наполняемости 20 и более учащихся  в селе.</w:t>
      </w:r>
    </w:p>
    <w:p w:rsidR="005F2C6B" w:rsidRPr="00A843F1" w:rsidRDefault="005F2C6B" w:rsidP="005F2C6B">
      <w:pPr>
        <w:ind w:firstLine="601"/>
        <w:jc w:val="both"/>
      </w:pPr>
      <w:r w:rsidRPr="00A843F1"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образовательной организации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5F2C6B" w:rsidRPr="00A843F1" w:rsidRDefault="005F2C6B" w:rsidP="005F2C6B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5F2C6B" w:rsidRPr="00A843F1" w:rsidRDefault="005F2C6B" w:rsidP="005F2C6B">
      <w:pPr>
        <w:pStyle w:val="Default"/>
        <w:rPr>
          <w:color w:val="auto"/>
          <w:sz w:val="22"/>
          <w:szCs w:val="22"/>
        </w:rPr>
      </w:pPr>
      <w:r w:rsidRPr="00A843F1">
        <w:rPr>
          <w:color w:val="auto"/>
          <w:sz w:val="22"/>
          <w:szCs w:val="22"/>
        </w:rPr>
        <w:t xml:space="preserve">По решению собрания родителей (законных представителей) учащихся   с целью обеспечения интересов и потребностей участников образовательных отношений предусмотрено увеличение учебных часов на углубленное изучение отдельных предметов обязательной части: </w:t>
      </w:r>
    </w:p>
    <w:p w:rsidR="005F2C6B" w:rsidRPr="00A843F1" w:rsidRDefault="005F2C6B" w:rsidP="005F2C6B">
      <w:pPr>
        <w:pStyle w:val="Default"/>
        <w:rPr>
          <w:color w:val="auto"/>
          <w:sz w:val="22"/>
          <w:szCs w:val="22"/>
        </w:rPr>
      </w:pPr>
      <w:r w:rsidRPr="00A843F1">
        <w:rPr>
          <w:color w:val="auto"/>
          <w:sz w:val="22"/>
          <w:szCs w:val="22"/>
        </w:rPr>
        <w:t>В 1-</w:t>
      </w:r>
      <w:proofErr w:type="gramStart"/>
      <w:r w:rsidRPr="00A843F1">
        <w:rPr>
          <w:color w:val="auto"/>
          <w:sz w:val="22"/>
          <w:szCs w:val="22"/>
        </w:rPr>
        <w:t>а,б</w:t>
      </w:r>
      <w:proofErr w:type="gramEnd"/>
      <w:r w:rsidRPr="00A843F1">
        <w:rPr>
          <w:color w:val="auto"/>
          <w:sz w:val="22"/>
          <w:szCs w:val="22"/>
        </w:rPr>
        <w:t>,в,г,д  классах:</w:t>
      </w:r>
    </w:p>
    <w:p w:rsidR="005F2C6B" w:rsidRPr="00A843F1" w:rsidRDefault="005F2C6B" w:rsidP="005F2C6B">
      <w:pPr>
        <w:pStyle w:val="Default"/>
        <w:rPr>
          <w:color w:val="auto"/>
          <w:sz w:val="22"/>
          <w:szCs w:val="22"/>
        </w:rPr>
      </w:pPr>
      <w:r w:rsidRPr="00A843F1">
        <w:rPr>
          <w:color w:val="auto"/>
          <w:sz w:val="22"/>
          <w:szCs w:val="22"/>
        </w:rPr>
        <w:t xml:space="preserve">- «Литературное чтение» – 1час (для развития языковой интуиции, культуры речевой коммуникации за счет уроков родного языка (1ч)); </w:t>
      </w:r>
    </w:p>
    <w:p w:rsidR="005F2C6B" w:rsidRPr="00A843F1" w:rsidRDefault="005F2C6B" w:rsidP="005F2C6B">
      <w:r w:rsidRPr="00A843F1">
        <w:t>Во 2-</w:t>
      </w:r>
      <w:proofErr w:type="gramStart"/>
      <w:r w:rsidRPr="00A843F1">
        <w:t>а,б</w:t>
      </w:r>
      <w:proofErr w:type="gramEnd"/>
      <w:r w:rsidRPr="00A843F1">
        <w:t>,в,г,д  классах :</w:t>
      </w:r>
    </w:p>
    <w:p w:rsidR="005F2C6B" w:rsidRPr="00A843F1" w:rsidRDefault="005F2C6B" w:rsidP="005F2C6B">
      <w:proofErr w:type="gramStart"/>
      <w:r w:rsidRPr="00A843F1">
        <w:t>-«</w:t>
      </w:r>
      <w:proofErr w:type="gramEnd"/>
      <w:r w:rsidRPr="00A843F1">
        <w:t>Русский язык» на 2ч за счет уроков родного языка (1ч) и родного литературного чтения (1ч);</w:t>
      </w:r>
    </w:p>
    <w:p w:rsidR="005F2C6B" w:rsidRPr="00A843F1" w:rsidRDefault="005F2C6B" w:rsidP="005F2C6B">
      <w:proofErr w:type="gramStart"/>
      <w:r w:rsidRPr="00A843F1">
        <w:t>-«</w:t>
      </w:r>
      <w:proofErr w:type="gramEnd"/>
      <w:r w:rsidRPr="00A843F1">
        <w:t>Литературное чтение» на 1 час за счет уроков ИЗО + технология(1ч);</w:t>
      </w:r>
    </w:p>
    <w:p w:rsidR="005F2C6B" w:rsidRPr="00A843F1" w:rsidRDefault="005F2C6B" w:rsidP="005F2C6B">
      <w:r w:rsidRPr="00A843F1">
        <w:t>«Математика» на 1 час за счет школьного компонента.</w:t>
      </w:r>
    </w:p>
    <w:p w:rsidR="005F2C6B" w:rsidRPr="00A843F1" w:rsidRDefault="005F2C6B" w:rsidP="005F2C6B">
      <w:r w:rsidRPr="00A843F1">
        <w:t>В 3-</w:t>
      </w:r>
      <w:proofErr w:type="gramStart"/>
      <w:r w:rsidRPr="00A843F1">
        <w:t>а,б</w:t>
      </w:r>
      <w:proofErr w:type="gramEnd"/>
      <w:r w:rsidRPr="00A843F1">
        <w:t>,в,г классах:</w:t>
      </w:r>
    </w:p>
    <w:p w:rsidR="005F2C6B" w:rsidRPr="00A843F1" w:rsidRDefault="005F2C6B" w:rsidP="005F2C6B">
      <w:proofErr w:type="gramStart"/>
      <w:r w:rsidRPr="00A843F1">
        <w:lastRenderedPageBreak/>
        <w:t>-«</w:t>
      </w:r>
      <w:proofErr w:type="gramEnd"/>
      <w:r w:rsidRPr="00A843F1">
        <w:t>Русский язык» на 1 час за счет уроков родного языка (1ч);</w:t>
      </w:r>
    </w:p>
    <w:p w:rsidR="005F2C6B" w:rsidRPr="00A843F1" w:rsidRDefault="005F2C6B" w:rsidP="005F2C6B">
      <w:r w:rsidRPr="00A843F1">
        <w:t>«Литературное чтение» на 1 час за счет школьного компонента.</w:t>
      </w:r>
    </w:p>
    <w:p w:rsidR="005F2C6B" w:rsidRPr="00A843F1" w:rsidRDefault="005F2C6B" w:rsidP="005F2C6B">
      <w:r w:rsidRPr="00A843F1">
        <w:t>В 4-</w:t>
      </w:r>
      <w:proofErr w:type="gramStart"/>
      <w:r w:rsidRPr="00A843F1">
        <w:t>а,б</w:t>
      </w:r>
      <w:proofErr w:type="gramEnd"/>
      <w:r w:rsidRPr="00A843F1">
        <w:t>,в,г классах:</w:t>
      </w:r>
    </w:p>
    <w:p w:rsidR="005F2C6B" w:rsidRPr="00A843F1" w:rsidRDefault="005F2C6B" w:rsidP="005F2C6B">
      <w:proofErr w:type="gramStart"/>
      <w:r w:rsidRPr="00A843F1">
        <w:t>-«</w:t>
      </w:r>
      <w:proofErr w:type="gramEnd"/>
      <w:r w:rsidRPr="00A843F1">
        <w:t>Русский язык» на 1 час за счет уроков родного языка (1ч)</w:t>
      </w:r>
    </w:p>
    <w:p w:rsidR="005F2C6B" w:rsidRPr="00A843F1" w:rsidRDefault="005F2C6B" w:rsidP="005F2C6B">
      <w:r w:rsidRPr="00A843F1">
        <w:t xml:space="preserve">«Литературное </w:t>
      </w:r>
      <w:proofErr w:type="gramStart"/>
      <w:r w:rsidRPr="00A843F1">
        <w:t>чтение»  на</w:t>
      </w:r>
      <w:proofErr w:type="gramEnd"/>
      <w:r w:rsidRPr="00A843F1">
        <w:t xml:space="preserve"> 1 час за счет уроков родного литературного чтения (1ч)</w:t>
      </w:r>
    </w:p>
    <w:p w:rsidR="005F2C6B" w:rsidRPr="00A843F1" w:rsidRDefault="005F2C6B" w:rsidP="005F2C6B">
      <w:proofErr w:type="gramStart"/>
      <w:r w:rsidRPr="00A843F1">
        <w:t>-«</w:t>
      </w:r>
      <w:proofErr w:type="gramEnd"/>
      <w:r w:rsidRPr="00A843F1">
        <w:t>Математика»  на 1 час за счет школьного компонента.</w:t>
      </w:r>
    </w:p>
    <w:p w:rsidR="005F2C6B" w:rsidRPr="00A843F1" w:rsidRDefault="005F2C6B" w:rsidP="005F2C6B"/>
    <w:p w:rsidR="005F2C6B" w:rsidRPr="00A843F1" w:rsidRDefault="005F2C6B" w:rsidP="005F2C6B">
      <w:pPr>
        <w:jc w:val="center"/>
        <w:rPr>
          <w:b/>
        </w:rPr>
      </w:pPr>
    </w:p>
    <w:p w:rsidR="005F2C6B" w:rsidRPr="00A843F1" w:rsidRDefault="005F2C6B" w:rsidP="005F2C6B">
      <w:pPr>
        <w:jc w:val="center"/>
        <w:rPr>
          <w:b/>
        </w:rPr>
      </w:pPr>
    </w:p>
    <w:p w:rsidR="005F2C6B" w:rsidRPr="00A843F1" w:rsidRDefault="005F2C6B" w:rsidP="005F2C6B">
      <w:pPr>
        <w:jc w:val="center"/>
        <w:rPr>
          <w:b/>
        </w:rPr>
      </w:pPr>
    </w:p>
    <w:p w:rsidR="00D027E2" w:rsidRDefault="00D027E2" w:rsidP="00B30186">
      <w:pPr>
        <w:jc w:val="both"/>
      </w:pPr>
    </w:p>
    <w:p w:rsidR="00FC584C" w:rsidRPr="00A843F1" w:rsidRDefault="00D027E2" w:rsidP="00FC584C">
      <w:pPr>
        <w:jc w:val="center"/>
        <w:rPr>
          <w:b/>
        </w:rPr>
      </w:pPr>
      <w:r w:rsidRPr="003005E3">
        <w:rPr>
          <w:sz w:val="28"/>
          <w:szCs w:val="28"/>
        </w:rPr>
        <w:t xml:space="preserve">      </w:t>
      </w:r>
    </w:p>
    <w:p w:rsidR="00FC584C" w:rsidRPr="00A843F1" w:rsidRDefault="00FC584C" w:rsidP="00FC584C">
      <w:pPr>
        <w:jc w:val="center"/>
        <w:rPr>
          <w:b/>
        </w:rPr>
      </w:pPr>
      <w:r w:rsidRPr="00A843F1">
        <w:rPr>
          <w:b/>
        </w:rPr>
        <w:t>Учебный план</w:t>
      </w:r>
    </w:p>
    <w:p w:rsidR="00FC584C" w:rsidRPr="00A843F1" w:rsidRDefault="00FC584C" w:rsidP="00FC584C">
      <w:pPr>
        <w:jc w:val="center"/>
        <w:rPr>
          <w:b/>
        </w:rPr>
      </w:pPr>
      <w:r w:rsidRPr="00A843F1">
        <w:rPr>
          <w:b/>
        </w:rPr>
        <w:t>с родным (нерусским)языком обучения (вариант 1) для 1-х классов</w:t>
      </w:r>
    </w:p>
    <w:p w:rsidR="00FC584C" w:rsidRPr="00A843F1" w:rsidRDefault="00143176" w:rsidP="00FC584C">
      <w:pPr>
        <w:jc w:val="center"/>
        <w:rPr>
          <w:b/>
        </w:rPr>
      </w:pPr>
      <w:r>
        <w:rPr>
          <w:b/>
        </w:rPr>
        <w:t>МБ</w:t>
      </w:r>
      <w:r w:rsidR="00FC584C" w:rsidRPr="00A843F1">
        <w:rPr>
          <w:b/>
        </w:rPr>
        <w:t>ОУ «</w:t>
      </w:r>
      <w:proofErr w:type="spellStart"/>
      <w:r w:rsidR="00FC584C" w:rsidRPr="00A843F1">
        <w:rPr>
          <w:b/>
        </w:rPr>
        <w:t>Ч</w:t>
      </w:r>
      <w:r>
        <w:rPr>
          <w:b/>
        </w:rPr>
        <w:t>иркейский</w:t>
      </w:r>
      <w:proofErr w:type="spellEnd"/>
      <w:r>
        <w:rPr>
          <w:b/>
        </w:rPr>
        <w:t xml:space="preserve"> многопрофильный </w:t>
      </w:r>
      <w:proofErr w:type="spellStart"/>
      <w:r>
        <w:rPr>
          <w:b/>
        </w:rPr>
        <w:t>лицей</w:t>
      </w:r>
      <w:r w:rsidR="00FC584C" w:rsidRPr="00A843F1">
        <w:rPr>
          <w:b/>
        </w:rPr>
        <w:t>им</w:t>
      </w:r>
      <w:proofErr w:type="spellEnd"/>
      <w:r w:rsidR="00FC584C" w:rsidRPr="00A843F1">
        <w:rPr>
          <w:b/>
        </w:rPr>
        <w:t xml:space="preserve">. А. </w:t>
      </w:r>
      <w:proofErr w:type="spellStart"/>
      <w:r w:rsidR="00FC584C" w:rsidRPr="00A843F1">
        <w:rPr>
          <w:b/>
        </w:rPr>
        <w:t>Омарова</w:t>
      </w:r>
      <w:proofErr w:type="spellEnd"/>
      <w:r w:rsidR="00FC584C" w:rsidRPr="00A843F1">
        <w:rPr>
          <w:b/>
        </w:rPr>
        <w:t>»</w:t>
      </w:r>
    </w:p>
    <w:p w:rsidR="00FC584C" w:rsidRPr="00A843F1" w:rsidRDefault="00FC584C" w:rsidP="00FC584C">
      <w:pPr>
        <w:jc w:val="center"/>
        <w:rPr>
          <w:b/>
        </w:rPr>
      </w:pPr>
      <w:r w:rsidRPr="00A843F1">
        <w:rPr>
          <w:b/>
        </w:rPr>
        <w:t>на 2017-</w:t>
      </w:r>
      <w:proofErr w:type="gramStart"/>
      <w:r w:rsidRPr="00A843F1">
        <w:rPr>
          <w:b/>
        </w:rPr>
        <w:t>2018  учебный</w:t>
      </w:r>
      <w:proofErr w:type="gramEnd"/>
      <w:r w:rsidRPr="00A843F1">
        <w:rPr>
          <w:b/>
        </w:rPr>
        <w:t xml:space="preserve"> год</w:t>
      </w:r>
    </w:p>
    <w:tbl>
      <w:tblPr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709"/>
        <w:gridCol w:w="850"/>
        <w:gridCol w:w="709"/>
        <w:gridCol w:w="703"/>
        <w:gridCol w:w="703"/>
      </w:tblGrid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Учебный предмет</w:t>
            </w:r>
          </w:p>
        </w:tc>
        <w:tc>
          <w:tcPr>
            <w:tcW w:w="36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Количество часов в неделю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1г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1д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5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4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Культура и традиции народов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Основы религиозных культур светской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Изобразительное искусство + 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 xml:space="preserve">Шахматы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FC584C" w:rsidRDefault="00FC584C" w:rsidP="00FC584C">
            <w:pPr>
              <w:autoSpaceDE w:val="0"/>
              <w:autoSpaceDN w:val="0"/>
              <w:rPr>
                <w:b/>
              </w:rPr>
            </w:pPr>
            <w:r w:rsidRPr="00FC584C">
              <w:rPr>
                <w:b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21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Компонент образовательного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0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Внеурочная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FC584C" w:rsidRDefault="00FC584C" w:rsidP="00FC584C">
            <w:pPr>
              <w:autoSpaceDE w:val="0"/>
              <w:autoSpaceDN w:val="0"/>
              <w:rPr>
                <w:b/>
              </w:rPr>
            </w:pPr>
            <w:r w:rsidRPr="00FC584C">
              <w:rPr>
                <w:b/>
              </w:rPr>
              <w:t>Предельно допустимая учебная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22</w:t>
            </w:r>
          </w:p>
        </w:tc>
      </w:tr>
    </w:tbl>
    <w:p w:rsidR="00FC584C" w:rsidRPr="00A843F1" w:rsidRDefault="00FC584C" w:rsidP="00FC584C">
      <w:pPr>
        <w:rPr>
          <w:b/>
        </w:rPr>
      </w:pPr>
    </w:p>
    <w:p w:rsidR="00FC584C" w:rsidRPr="00A843F1" w:rsidRDefault="00FC584C" w:rsidP="00FC584C">
      <w:pPr>
        <w:jc w:val="center"/>
        <w:rPr>
          <w:b/>
        </w:rPr>
      </w:pPr>
    </w:p>
    <w:p w:rsidR="00FC584C" w:rsidRPr="00A843F1" w:rsidRDefault="00FC584C" w:rsidP="00FC584C">
      <w:pPr>
        <w:jc w:val="center"/>
        <w:rPr>
          <w:b/>
        </w:rPr>
      </w:pPr>
    </w:p>
    <w:p w:rsidR="00FC584C" w:rsidRPr="00A843F1" w:rsidRDefault="00FC584C" w:rsidP="00FC584C">
      <w:pPr>
        <w:jc w:val="center"/>
        <w:rPr>
          <w:b/>
        </w:rPr>
      </w:pPr>
      <w:r w:rsidRPr="00A843F1">
        <w:rPr>
          <w:b/>
        </w:rPr>
        <w:t>Учебный план</w:t>
      </w:r>
    </w:p>
    <w:p w:rsidR="00FC584C" w:rsidRPr="00A843F1" w:rsidRDefault="00FC584C" w:rsidP="00FC584C">
      <w:pPr>
        <w:jc w:val="center"/>
        <w:rPr>
          <w:b/>
        </w:rPr>
      </w:pPr>
      <w:r w:rsidRPr="00A843F1">
        <w:rPr>
          <w:b/>
        </w:rPr>
        <w:t>с родным (нерусским)языком обучения (вариант 1) для 2-х классов</w:t>
      </w:r>
    </w:p>
    <w:p w:rsidR="00FC584C" w:rsidRPr="00A843F1" w:rsidRDefault="00143176" w:rsidP="00FC584C">
      <w:pPr>
        <w:jc w:val="center"/>
        <w:rPr>
          <w:b/>
        </w:rPr>
      </w:pPr>
      <w:r>
        <w:rPr>
          <w:b/>
        </w:rPr>
        <w:t xml:space="preserve">МБОУ </w:t>
      </w:r>
      <w:proofErr w:type="gramStart"/>
      <w:r>
        <w:rPr>
          <w:b/>
        </w:rPr>
        <w:t xml:space="preserve">« </w:t>
      </w:r>
      <w:proofErr w:type="spellStart"/>
      <w:r>
        <w:rPr>
          <w:b/>
        </w:rPr>
        <w:t>Чиркейский</w:t>
      </w:r>
      <w:proofErr w:type="spellEnd"/>
      <w:proofErr w:type="gramEnd"/>
      <w:r>
        <w:rPr>
          <w:b/>
        </w:rPr>
        <w:t xml:space="preserve"> образовательный центр им </w:t>
      </w:r>
      <w:proofErr w:type="spellStart"/>
      <w:r>
        <w:rPr>
          <w:b/>
        </w:rPr>
        <w:t>А.Омарова</w:t>
      </w:r>
      <w:proofErr w:type="spellEnd"/>
      <w:r>
        <w:rPr>
          <w:b/>
        </w:rPr>
        <w:t xml:space="preserve">» </w:t>
      </w:r>
    </w:p>
    <w:p w:rsidR="00FC584C" w:rsidRPr="00A843F1" w:rsidRDefault="00FC584C" w:rsidP="00FC584C">
      <w:pPr>
        <w:jc w:val="center"/>
        <w:rPr>
          <w:b/>
        </w:rPr>
      </w:pPr>
      <w:r w:rsidRPr="00A843F1">
        <w:rPr>
          <w:b/>
        </w:rPr>
        <w:t>на 2017-</w:t>
      </w:r>
      <w:proofErr w:type="gramStart"/>
      <w:r w:rsidRPr="00A843F1">
        <w:rPr>
          <w:b/>
        </w:rPr>
        <w:t>2018  учебный</w:t>
      </w:r>
      <w:proofErr w:type="gramEnd"/>
      <w:r w:rsidRPr="00A843F1">
        <w:rPr>
          <w:b/>
        </w:rPr>
        <w:t xml:space="preserve"> год</w:t>
      </w:r>
    </w:p>
    <w:tbl>
      <w:tblPr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709"/>
        <w:gridCol w:w="850"/>
        <w:gridCol w:w="709"/>
        <w:gridCol w:w="703"/>
        <w:gridCol w:w="703"/>
      </w:tblGrid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Учебный предмет</w:t>
            </w:r>
          </w:p>
        </w:tc>
        <w:tc>
          <w:tcPr>
            <w:tcW w:w="36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Количество часов в неделю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2а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2б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2в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2г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2д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6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5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Культура и традиции народов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Основы религиозных культур светской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lastRenderedPageBreak/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Изобразительное искусство + 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 xml:space="preserve">Шахматы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26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Компонент образовательного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0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Внеурочная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Предельно допустимая учебная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28</w:t>
            </w:r>
          </w:p>
        </w:tc>
      </w:tr>
    </w:tbl>
    <w:p w:rsidR="00FC584C" w:rsidRPr="00A843F1" w:rsidRDefault="00FC584C" w:rsidP="00FC584C">
      <w:pPr>
        <w:jc w:val="center"/>
        <w:rPr>
          <w:lang w:eastAsia="en-US"/>
        </w:rPr>
      </w:pPr>
    </w:p>
    <w:p w:rsidR="00FC584C" w:rsidRPr="00A843F1" w:rsidRDefault="00FC584C" w:rsidP="00FC584C"/>
    <w:p w:rsidR="00FC584C" w:rsidRPr="00A843F1" w:rsidRDefault="00FC584C" w:rsidP="00FC584C"/>
    <w:p w:rsidR="00FC584C" w:rsidRPr="00A843F1" w:rsidRDefault="00FC584C" w:rsidP="00FC584C">
      <w:pPr>
        <w:jc w:val="center"/>
        <w:rPr>
          <w:b/>
        </w:rPr>
      </w:pPr>
      <w:r w:rsidRPr="00A843F1">
        <w:rPr>
          <w:b/>
        </w:rPr>
        <w:t>Учебный план</w:t>
      </w:r>
    </w:p>
    <w:p w:rsidR="00FC584C" w:rsidRPr="00A843F1" w:rsidRDefault="00FC584C" w:rsidP="00FC584C">
      <w:pPr>
        <w:jc w:val="center"/>
        <w:rPr>
          <w:b/>
        </w:rPr>
      </w:pPr>
      <w:r w:rsidRPr="00A843F1">
        <w:rPr>
          <w:b/>
        </w:rPr>
        <w:t>с родным (нерусским)языком обучения (вариант 1) для 3 классов</w:t>
      </w:r>
    </w:p>
    <w:p w:rsidR="00FC584C" w:rsidRPr="00A843F1" w:rsidRDefault="00143176" w:rsidP="00FC584C">
      <w:pPr>
        <w:jc w:val="center"/>
        <w:rPr>
          <w:b/>
        </w:rPr>
      </w:pPr>
      <w:r>
        <w:rPr>
          <w:b/>
        </w:rPr>
        <w:t xml:space="preserve">МБОУ </w:t>
      </w:r>
      <w:proofErr w:type="gramStart"/>
      <w:r>
        <w:rPr>
          <w:b/>
        </w:rPr>
        <w:t xml:space="preserve">« </w:t>
      </w:r>
      <w:proofErr w:type="spellStart"/>
      <w:r>
        <w:rPr>
          <w:b/>
        </w:rPr>
        <w:t>Чиркейский</w:t>
      </w:r>
      <w:proofErr w:type="spellEnd"/>
      <w:proofErr w:type="gramEnd"/>
      <w:r>
        <w:rPr>
          <w:b/>
        </w:rPr>
        <w:t xml:space="preserve"> образовательный центр им </w:t>
      </w:r>
      <w:proofErr w:type="spellStart"/>
      <w:r>
        <w:rPr>
          <w:b/>
        </w:rPr>
        <w:t>А.Омарова</w:t>
      </w:r>
      <w:proofErr w:type="spellEnd"/>
      <w:r>
        <w:rPr>
          <w:b/>
        </w:rPr>
        <w:t xml:space="preserve">» </w:t>
      </w:r>
    </w:p>
    <w:p w:rsidR="00FC584C" w:rsidRPr="00A843F1" w:rsidRDefault="00FC584C" w:rsidP="00FC584C">
      <w:pPr>
        <w:jc w:val="center"/>
        <w:rPr>
          <w:b/>
        </w:rPr>
      </w:pPr>
      <w:r w:rsidRPr="00A843F1">
        <w:rPr>
          <w:b/>
        </w:rPr>
        <w:t>на 2017-</w:t>
      </w:r>
      <w:proofErr w:type="gramStart"/>
      <w:r w:rsidRPr="00A843F1">
        <w:rPr>
          <w:b/>
        </w:rPr>
        <w:t>2018  учебный</w:t>
      </w:r>
      <w:proofErr w:type="gramEnd"/>
      <w:r w:rsidRPr="00A843F1">
        <w:rPr>
          <w:b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709"/>
        <w:gridCol w:w="850"/>
        <w:gridCol w:w="709"/>
        <w:gridCol w:w="703"/>
      </w:tblGrid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Учебный предмет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Количество часов в неделю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 xml:space="preserve">3а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 xml:space="preserve">3б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 xml:space="preserve">3в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 xml:space="preserve">3г 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6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4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Культура и традиции народов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Основы религиозных культур светской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Изобразительное искусство + 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 xml:space="preserve">Шахматы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26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Компонент образовательного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0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Внеурочная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Предельно допустимая учебная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28</w:t>
            </w:r>
          </w:p>
        </w:tc>
      </w:tr>
    </w:tbl>
    <w:p w:rsidR="00FC584C" w:rsidRPr="00A843F1" w:rsidRDefault="00FC584C" w:rsidP="00FC584C">
      <w:pPr>
        <w:rPr>
          <w:b/>
        </w:rPr>
      </w:pPr>
    </w:p>
    <w:p w:rsidR="00FC584C" w:rsidRPr="00A843F1" w:rsidRDefault="00FC584C" w:rsidP="00FC584C">
      <w:pPr>
        <w:jc w:val="center"/>
        <w:rPr>
          <w:b/>
        </w:rPr>
      </w:pPr>
    </w:p>
    <w:p w:rsidR="00FC584C" w:rsidRPr="00A843F1" w:rsidRDefault="00FC584C" w:rsidP="00FC584C">
      <w:pPr>
        <w:jc w:val="center"/>
        <w:rPr>
          <w:b/>
        </w:rPr>
      </w:pPr>
      <w:r w:rsidRPr="00A843F1">
        <w:rPr>
          <w:b/>
        </w:rPr>
        <w:t>Учебный план</w:t>
      </w:r>
    </w:p>
    <w:p w:rsidR="00FC584C" w:rsidRPr="00A843F1" w:rsidRDefault="00FC584C" w:rsidP="00FC584C">
      <w:pPr>
        <w:jc w:val="center"/>
        <w:rPr>
          <w:b/>
        </w:rPr>
      </w:pPr>
      <w:r w:rsidRPr="00A843F1">
        <w:rPr>
          <w:b/>
        </w:rPr>
        <w:t>с родным (нерусским)языком обучения (вариант 1) для 4-х классов</w:t>
      </w:r>
    </w:p>
    <w:p w:rsidR="00FC584C" w:rsidRPr="00A843F1" w:rsidRDefault="00143176" w:rsidP="00FC584C">
      <w:pPr>
        <w:jc w:val="center"/>
        <w:rPr>
          <w:b/>
        </w:rPr>
      </w:pPr>
      <w:r>
        <w:rPr>
          <w:b/>
        </w:rPr>
        <w:t xml:space="preserve">МБОУ </w:t>
      </w:r>
      <w:proofErr w:type="gramStart"/>
      <w:r>
        <w:rPr>
          <w:b/>
        </w:rPr>
        <w:t xml:space="preserve">« </w:t>
      </w:r>
      <w:proofErr w:type="spellStart"/>
      <w:r>
        <w:rPr>
          <w:b/>
        </w:rPr>
        <w:t>Чиркейский</w:t>
      </w:r>
      <w:proofErr w:type="spellEnd"/>
      <w:proofErr w:type="gramEnd"/>
      <w:r>
        <w:rPr>
          <w:b/>
        </w:rPr>
        <w:t xml:space="preserve"> образовательный центр им </w:t>
      </w:r>
      <w:proofErr w:type="spellStart"/>
      <w:r>
        <w:rPr>
          <w:b/>
        </w:rPr>
        <w:t>А.Омарова</w:t>
      </w:r>
      <w:proofErr w:type="spellEnd"/>
      <w:r>
        <w:rPr>
          <w:b/>
        </w:rPr>
        <w:t xml:space="preserve">» </w:t>
      </w:r>
    </w:p>
    <w:p w:rsidR="00FC584C" w:rsidRPr="00A843F1" w:rsidRDefault="00FC584C" w:rsidP="00FC584C">
      <w:pPr>
        <w:jc w:val="center"/>
        <w:rPr>
          <w:b/>
        </w:rPr>
      </w:pPr>
      <w:r w:rsidRPr="00A843F1">
        <w:rPr>
          <w:b/>
        </w:rPr>
        <w:t>на 2017-</w:t>
      </w:r>
      <w:proofErr w:type="gramStart"/>
      <w:r w:rsidRPr="00A843F1">
        <w:rPr>
          <w:b/>
        </w:rPr>
        <w:t>2018  учебный</w:t>
      </w:r>
      <w:proofErr w:type="gramEnd"/>
      <w:r w:rsidRPr="00A843F1">
        <w:rPr>
          <w:b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709"/>
        <w:gridCol w:w="850"/>
        <w:gridCol w:w="709"/>
        <w:gridCol w:w="703"/>
      </w:tblGrid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Учебный предмет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Количество часов в неделю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4а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4б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4в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4г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4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5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Культура и традиции народов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Основы религиозных культур светской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Изобразительное искусство + 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1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lastRenderedPageBreak/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3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 xml:space="preserve">Шахматы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26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Компонент образовательного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 xml:space="preserve">0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 xml:space="preserve">0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 xml:space="preserve">0 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 xml:space="preserve">0  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  <w:jc w:val="center"/>
            </w:pPr>
            <w:r w:rsidRPr="00A843F1"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Внеурочная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</w:t>
            </w:r>
          </w:p>
        </w:tc>
      </w:tr>
      <w:tr w:rsidR="00FC584C" w:rsidRPr="00A843F1" w:rsidTr="00FC5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Предельно допустимая учебная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A843F1" w:rsidRDefault="00FC584C" w:rsidP="00FC584C">
            <w:pPr>
              <w:autoSpaceDE w:val="0"/>
              <w:autoSpaceDN w:val="0"/>
            </w:pPr>
            <w:r w:rsidRPr="00A843F1">
              <w:t>28</w:t>
            </w:r>
          </w:p>
        </w:tc>
      </w:tr>
    </w:tbl>
    <w:p w:rsidR="00FC584C" w:rsidRPr="00A843F1" w:rsidRDefault="00FC584C" w:rsidP="00FC584C">
      <w:pPr>
        <w:jc w:val="center"/>
        <w:rPr>
          <w:lang w:eastAsia="en-US"/>
        </w:rPr>
      </w:pPr>
    </w:p>
    <w:p w:rsidR="00FC584C" w:rsidRPr="00A843F1" w:rsidRDefault="00FC584C" w:rsidP="00FC584C">
      <w:pPr>
        <w:pStyle w:val="2"/>
        <w:rPr>
          <w:b/>
          <w:sz w:val="22"/>
          <w:szCs w:val="22"/>
        </w:rPr>
      </w:pPr>
    </w:p>
    <w:p w:rsidR="00FC584C" w:rsidRPr="00611664" w:rsidRDefault="00FC584C" w:rsidP="00FC584C">
      <w:pPr>
        <w:rPr>
          <w:rFonts w:eastAsia="Calibri"/>
          <w:b/>
          <w:sz w:val="28"/>
          <w:szCs w:val="28"/>
        </w:rPr>
      </w:pPr>
      <w:r w:rsidRPr="00611664">
        <w:rPr>
          <w:rFonts w:eastAsia="Calibri"/>
          <w:b/>
          <w:sz w:val="28"/>
          <w:szCs w:val="28"/>
          <w:lang w:val="en-US"/>
        </w:rPr>
        <w:t>II</w:t>
      </w:r>
      <w:r w:rsidRPr="00611664">
        <w:rPr>
          <w:rFonts w:eastAsia="Calibri"/>
          <w:b/>
          <w:sz w:val="28"/>
          <w:szCs w:val="28"/>
        </w:rPr>
        <w:t>. Основное общее образование</w:t>
      </w:r>
    </w:p>
    <w:p w:rsidR="00FC584C" w:rsidRPr="00611664" w:rsidRDefault="00FC584C" w:rsidP="00FC584C">
      <w:pPr>
        <w:pStyle w:val="Default"/>
        <w:spacing w:after="167"/>
        <w:rPr>
          <w:b/>
          <w:color w:val="auto"/>
          <w:sz w:val="28"/>
          <w:szCs w:val="28"/>
        </w:rPr>
      </w:pPr>
      <w:r w:rsidRPr="00611664">
        <w:rPr>
          <w:b/>
          <w:color w:val="auto"/>
          <w:sz w:val="28"/>
          <w:szCs w:val="28"/>
        </w:rPr>
        <w:t>Пояснительная записка к учебному плану 5 – 7 классов (ФГОС ООО)</w:t>
      </w:r>
    </w:p>
    <w:p w:rsidR="00FC584C" w:rsidRPr="00611664" w:rsidRDefault="00FC584C" w:rsidP="00FC584C">
      <w:pPr>
        <w:jc w:val="center"/>
        <w:rPr>
          <w:rFonts w:eastAsia="Calibri"/>
          <w:b/>
          <w:sz w:val="28"/>
          <w:szCs w:val="28"/>
        </w:rPr>
      </w:pPr>
    </w:p>
    <w:p w:rsidR="00FC584C" w:rsidRPr="00611664" w:rsidRDefault="00FC584C" w:rsidP="00FC584C">
      <w:pPr>
        <w:ind w:firstLine="708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 xml:space="preserve"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</w:t>
      </w:r>
      <w:proofErr w:type="gramStart"/>
      <w:r w:rsidRPr="00611664">
        <w:rPr>
          <w:rFonts w:eastAsia="Calibri"/>
          <w:sz w:val="28"/>
          <w:szCs w:val="28"/>
        </w:rPr>
        <w:t>программой  основного</w:t>
      </w:r>
      <w:proofErr w:type="gramEnd"/>
      <w:r w:rsidRPr="00611664">
        <w:rPr>
          <w:rFonts w:eastAsia="Calibri"/>
          <w:sz w:val="28"/>
          <w:szCs w:val="28"/>
        </w:rPr>
        <w:t xml:space="preserve"> общего образования и рассчитан на 35 учебных недель в год. </w:t>
      </w:r>
    </w:p>
    <w:p w:rsidR="00FC584C" w:rsidRPr="00611664" w:rsidRDefault="00FC584C" w:rsidP="00FC584C">
      <w:pPr>
        <w:ind w:hanging="142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 xml:space="preserve">Учебный план определяет минимальный объем аудиторной недельной учебной нагрузки обучающихся, распределяет учебные предметы, </w:t>
      </w:r>
      <w:proofErr w:type="gramStart"/>
      <w:r w:rsidRPr="00611664">
        <w:rPr>
          <w:rFonts w:eastAsia="Calibri"/>
          <w:sz w:val="28"/>
          <w:szCs w:val="28"/>
        </w:rPr>
        <w:t>курсы  и</w:t>
      </w:r>
      <w:proofErr w:type="gramEnd"/>
      <w:r w:rsidRPr="00611664">
        <w:rPr>
          <w:rFonts w:eastAsia="Calibri"/>
          <w:sz w:val="28"/>
          <w:szCs w:val="28"/>
        </w:rPr>
        <w:t xml:space="preserve"> направления внеурочной деятельности по неделям и годам.</w:t>
      </w:r>
    </w:p>
    <w:p w:rsidR="00FC584C" w:rsidRPr="00611664" w:rsidRDefault="00FC584C" w:rsidP="00FC584C">
      <w:pPr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ab/>
        <w:t xml:space="preserve">Учебный план основного общего образования </w:t>
      </w:r>
      <w:proofErr w:type="gramStart"/>
      <w:r w:rsidRPr="00611664">
        <w:rPr>
          <w:rFonts w:eastAsia="Calibri"/>
          <w:sz w:val="28"/>
          <w:szCs w:val="28"/>
        </w:rPr>
        <w:t>представлен  в</w:t>
      </w:r>
      <w:proofErr w:type="gramEnd"/>
      <w:r w:rsidRPr="00611664">
        <w:rPr>
          <w:rFonts w:eastAsia="Calibri"/>
          <w:sz w:val="28"/>
          <w:szCs w:val="28"/>
        </w:rPr>
        <w:t xml:space="preserve"> двух вариантах: </w:t>
      </w:r>
    </w:p>
    <w:p w:rsidR="00FC584C" w:rsidRPr="00611664" w:rsidRDefault="00FC584C" w:rsidP="00FC584C">
      <w:pPr>
        <w:ind w:firstLine="708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>- учебный план для школ с родным (нерусским) языком обучения;</w:t>
      </w:r>
    </w:p>
    <w:p w:rsidR="00FC584C" w:rsidRPr="00611664" w:rsidRDefault="00FC584C" w:rsidP="00FC584C">
      <w:pPr>
        <w:ind w:firstLine="708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>- учебный план для школ с русским (</w:t>
      </w:r>
      <w:proofErr w:type="gramStart"/>
      <w:r w:rsidRPr="00611664">
        <w:rPr>
          <w:rFonts w:eastAsia="Calibri"/>
          <w:sz w:val="28"/>
          <w:szCs w:val="28"/>
        </w:rPr>
        <w:t>неродным)  языком</w:t>
      </w:r>
      <w:proofErr w:type="gramEnd"/>
      <w:r w:rsidRPr="00611664">
        <w:rPr>
          <w:rFonts w:eastAsia="Calibri"/>
          <w:sz w:val="28"/>
          <w:szCs w:val="28"/>
        </w:rPr>
        <w:t xml:space="preserve"> обучения.</w:t>
      </w:r>
    </w:p>
    <w:p w:rsidR="00FC584C" w:rsidRPr="00611664" w:rsidRDefault="00FC584C" w:rsidP="00FC584C">
      <w:pPr>
        <w:ind w:firstLine="708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>В обоих типах школ языком обучения служит русский язык, а родной язык изучается как предмет.</w:t>
      </w:r>
    </w:p>
    <w:p w:rsidR="00FC584C" w:rsidRPr="00611664" w:rsidRDefault="00FC584C" w:rsidP="00FC584C">
      <w:pPr>
        <w:ind w:firstLine="708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>Каждый из этих учебных планов состоит из двух частей: обязательной (</w:t>
      </w:r>
      <w:proofErr w:type="gramStart"/>
      <w:r w:rsidRPr="00611664">
        <w:rPr>
          <w:rFonts w:eastAsia="Calibri"/>
          <w:sz w:val="28"/>
          <w:szCs w:val="28"/>
        </w:rPr>
        <w:t>инвариантной)  части</w:t>
      </w:r>
      <w:proofErr w:type="gramEnd"/>
      <w:r w:rsidRPr="00611664">
        <w:rPr>
          <w:rFonts w:eastAsia="Calibri"/>
          <w:sz w:val="28"/>
          <w:szCs w:val="28"/>
        </w:rPr>
        <w:t xml:space="preserve"> и части, формируемой участниками образовательных отношений, включающей  внеурочную деятельность.</w:t>
      </w:r>
    </w:p>
    <w:p w:rsidR="00FC584C" w:rsidRPr="00611664" w:rsidRDefault="00FC584C" w:rsidP="00FC584C">
      <w:pPr>
        <w:ind w:firstLine="708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>В инвариантной (</w:t>
      </w:r>
      <w:proofErr w:type="gramStart"/>
      <w:r w:rsidRPr="00611664">
        <w:rPr>
          <w:rFonts w:eastAsia="Calibri"/>
          <w:sz w:val="28"/>
          <w:szCs w:val="28"/>
        </w:rPr>
        <w:t>обязательной)  части</w:t>
      </w:r>
      <w:proofErr w:type="gramEnd"/>
      <w:r w:rsidRPr="00611664">
        <w:rPr>
          <w:rFonts w:eastAsia="Calibri"/>
          <w:sz w:val="28"/>
          <w:szCs w:val="28"/>
        </w:rPr>
        <w:t xml:space="preserve">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FC584C" w:rsidRPr="00611664" w:rsidRDefault="00FC584C" w:rsidP="00FC584C">
      <w:pPr>
        <w:ind w:firstLine="708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FC584C" w:rsidRPr="00611664" w:rsidRDefault="00FC584C" w:rsidP="00FC584C">
      <w:pPr>
        <w:shd w:val="clear" w:color="auto" w:fill="FFFFFF"/>
        <w:ind w:right="58" w:firstLine="528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611664">
        <w:rPr>
          <w:rFonts w:eastAsia="Calibri"/>
          <w:sz w:val="28"/>
          <w:szCs w:val="28"/>
        </w:rPr>
        <w:t>язык» (</w:t>
      </w:r>
      <w:r w:rsidRPr="00611664">
        <w:rPr>
          <w:rFonts w:eastAsia="Calibri"/>
          <w:spacing w:val="-2"/>
          <w:sz w:val="28"/>
          <w:szCs w:val="28"/>
          <w:lang w:val="en-US"/>
        </w:rPr>
        <w:t>V</w:t>
      </w:r>
      <w:r w:rsidRPr="00611664">
        <w:rPr>
          <w:rFonts w:eastAsia="Calibri"/>
          <w:spacing w:val="-2"/>
          <w:sz w:val="28"/>
          <w:szCs w:val="28"/>
        </w:rPr>
        <w:t>-</w:t>
      </w:r>
      <w:r w:rsidRPr="00611664">
        <w:rPr>
          <w:rFonts w:eastAsia="Calibri"/>
          <w:spacing w:val="-2"/>
          <w:sz w:val="28"/>
          <w:szCs w:val="28"/>
          <w:lang w:val="en-US"/>
        </w:rPr>
        <w:t>VII</w:t>
      </w:r>
      <w:r w:rsidRPr="00611664">
        <w:rPr>
          <w:rFonts w:eastAsia="Calibri"/>
          <w:sz w:val="28"/>
          <w:szCs w:val="28"/>
        </w:rPr>
        <w:t>классы), «Технология» (</w:t>
      </w:r>
      <w:r w:rsidRPr="00611664">
        <w:rPr>
          <w:rFonts w:eastAsia="Calibri"/>
          <w:spacing w:val="-2"/>
          <w:sz w:val="28"/>
          <w:szCs w:val="28"/>
          <w:lang w:val="en-US"/>
        </w:rPr>
        <w:t>V</w:t>
      </w:r>
      <w:r w:rsidRPr="00611664">
        <w:rPr>
          <w:rFonts w:eastAsia="Calibri"/>
          <w:spacing w:val="-2"/>
          <w:sz w:val="28"/>
          <w:szCs w:val="28"/>
        </w:rPr>
        <w:t>-</w:t>
      </w:r>
      <w:r w:rsidRPr="00611664">
        <w:rPr>
          <w:rFonts w:eastAsia="Calibri"/>
          <w:spacing w:val="-2"/>
          <w:sz w:val="28"/>
          <w:szCs w:val="28"/>
          <w:lang w:val="en-US"/>
        </w:rPr>
        <w:t>VII</w:t>
      </w:r>
      <w:r w:rsidRPr="00611664">
        <w:rPr>
          <w:rFonts w:eastAsia="Calibri"/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осуществляется деление классов на две </w:t>
      </w:r>
      <w:proofErr w:type="gramStart"/>
      <w:r w:rsidRPr="00611664">
        <w:rPr>
          <w:rFonts w:eastAsia="Calibri"/>
          <w:sz w:val="28"/>
          <w:szCs w:val="28"/>
        </w:rPr>
        <w:t xml:space="preserve">группы:  </w:t>
      </w:r>
      <w:r w:rsidRPr="00611664">
        <w:rPr>
          <w:rFonts w:eastAsia="Calibri"/>
          <w:spacing w:val="-1"/>
          <w:sz w:val="28"/>
          <w:szCs w:val="28"/>
        </w:rPr>
        <w:t xml:space="preserve"> </w:t>
      </w:r>
      <w:proofErr w:type="gramEnd"/>
      <w:r w:rsidRPr="00611664">
        <w:rPr>
          <w:rFonts w:eastAsia="Calibri"/>
          <w:spacing w:val="-1"/>
          <w:sz w:val="28"/>
          <w:szCs w:val="28"/>
        </w:rPr>
        <w:t xml:space="preserve">- при наполняемости </w:t>
      </w:r>
      <w:r w:rsidRPr="00611664">
        <w:rPr>
          <w:rFonts w:eastAsia="Calibri"/>
          <w:sz w:val="28"/>
          <w:szCs w:val="28"/>
        </w:rPr>
        <w:t xml:space="preserve"> 20 и более человек.</w:t>
      </w:r>
    </w:p>
    <w:p w:rsidR="00FC584C" w:rsidRPr="00611664" w:rsidRDefault="00FC584C" w:rsidP="00FC584C">
      <w:pPr>
        <w:shd w:val="clear" w:color="auto" w:fill="FFFFFF"/>
        <w:ind w:right="77" w:firstLine="518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>Деление классов на две группы также разрешается при проведении занятий по русскому языку (</w:t>
      </w:r>
      <w:r w:rsidRPr="00611664">
        <w:rPr>
          <w:rFonts w:eastAsia="Calibri"/>
          <w:spacing w:val="-2"/>
          <w:sz w:val="28"/>
          <w:szCs w:val="28"/>
          <w:lang w:val="en-US"/>
        </w:rPr>
        <w:t>V</w:t>
      </w:r>
      <w:r w:rsidRPr="00611664">
        <w:rPr>
          <w:rFonts w:eastAsia="Calibri"/>
          <w:spacing w:val="-2"/>
          <w:sz w:val="28"/>
          <w:szCs w:val="28"/>
        </w:rPr>
        <w:t>-</w:t>
      </w:r>
      <w:r w:rsidRPr="00611664">
        <w:rPr>
          <w:rFonts w:eastAsia="Calibri"/>
          <w:spacing w:val="-2"/>
          <w:sz w:val="28"/>
          <w:szCs w:val="28"/>
          <w:lang w:val="en-US"/>
        </w:rPr>
        <w:t>VII</w:t>
      </w:r>
      <w:r w:rsidRPr="00611664">
        <w:rPr>
          <w:rFonts w:eastAsia="Calibri"/>
          <w:sz w:val="28"/>
          <w:szCs w:val="28"/>
        </w:rPr>
        <w:t xml:space="preserve">классы) при </w:t>
      </w:r>
      <w:r w:rsidRPr="00611664">
        <w:rPr>
          <w:rFonts w:eastAsia="Calibri"/>
          <w:spacing w:val="-1"/>
          <w:sz w:val="28"/>
          <w:szCs w:val="28"/>
        </w:rPr>
        <w:t>наполняемости класса 20 и более учащихся.</w:t>
      </w:r>
    </w:p>
    <w:p w:rsidR="00FC584C" w:rsidRPr="00611664" w:rsidRDefault="00FC584C" w:rsidP="00FC584C">
      <w:pPr>
        <w:shd w:val="clear" w:color="auto" w:fill="FFFFFF"/>
        <w:ind w:right="77" w:firstLine="518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предметам. </w:t>
      </w:r>
    </w:p>
    <w:p w:rsidR="00FC584C" w:rsidRPr="00611664" w:rsidRDefault="00FC584C" w:rsidP="00FC584C">
      <w:pPr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>Учебный предмет «</w:t>
      </w:r>
      <w:proofErr w:type="gramStart"/>
      <w:r w:rsidRPr="00611664">
        <w:rPr>
          <w:rFonts w:eastAsia="Calibri"/>
          <w:sz w:val="28"/>
          <w:szCs w:val="28"/>
        </w:rPr>
        <w:t>Природоведение»  (</w:t>
      </w:r>
      <w:proofErr w:type="gramEnd"/>
      <w:r w:rsidRPr="00611664">
        <w:rPr>
          <w:rFonts w:eastAsia="Calibri"/>
          <w:sz w:val="28"/>
          <w:szCs w:val="28"/>
        </w:rPr>
        <w:t>5 класс) по решению образовательной организации может изучаться и в 6 классе (2 часа в неделю) за счет объедине</w:t>
      </w:r>
      <w:r w:rsidRPr="00611664">
        <w:rPr>
          <w:rFonts w:eastAsia="Calibri"/>
          <w:sz w:val="28"/>
          <w:szCs w:val="28"/>
        </w:rPr>
        <w:lastRenderedPageBreak/>
        <w:t>ния часов, отведенных на изучение учебных предметов «География (1 час в неделю) и «Биология» (1 час в неделю).</w:t>
      </w:r>
    </w:p>
    <w:p w:rsidR="00FC584C" w:rsidRPr="00611664" w:rsidRDefault="00FC584C" w:rsidP="00FC584C">
      <w:pPr>
        <w:pStyle w:val="Default"/>
        <w:rPr>
          <w:color w:val="auto"/>
          <w:sz w:val="28"/>
          <w:szCs w:val="28"/>
        </w:rPr>
      </w:pPr>
      <w:r w:rsidRPr="00611664">
        <w:rPr>
          <w:color w:val="auto"/>
          <w:sz w:val="28"/>
          <w:szCs w:val="28"/>
        </w:rPr>
        <w:t xml:space="preserve">По решению собрания родителей (законных представителей) </w:t>
      </w:r>
      <w:proofErr w:type="gramStart"/>
      <w:r w:rsidRPr="00611664">
        <w:rPr>
          <w:color w:val="auto"/>
          <w:sz w:val="28"/>
          <w:szCs w:val="28"/>
        </w:rPr>
        <w:t>учащихся  с</w:t>
      </w:r>
      <w:proofErr w:type="gramEnd"/>
      <w:r w:rsidRPr="00611664">
        <w:rPr>
          <w:color w:val="auto"/>
          <w:sz w:val="28"/>
          <w:szCs w:val="28"/>
        </w:rPr>
        <w:t xml:space="preserve"> целью обеспечения интересов и потребностей участников образовательных отношений предусмотрено увеличение учебных часов на углубленное изучение отдельных предметов обязательной части: </w:t>
      </w:r>
    </w:p>
    <w:p w:rsidR="00FC584C" w:rsidRPr="00611664" w:rsidRDefault="00FC584C" w:rsidP="00FC584C">
      <w:pPr>
        <w:pStyle w:val="Default"/>
        <w:rPr>
          <w:color w:val="auto"/>
          <w:sz w:val="28"/>
          <w:szCs w:val="28"/>
        </w:rPr>
      </w:pPr>
      <w:r w:rsidRPr="00611664">
        <w:rPr>
          <w:color w:val="auto"/>
          <w:sz w:val="28"/>
          <w:szCs w:val="28"/>
        </w:rPr>
        <w:t>В 5-х классах:</w:t>
      </w:r>
    </w:p>
    <w:p w:rsidR="00FC584C" w:rsidRPr="00611664" w:rsidRDefault="00FC584C" w:rsidP="00FC584C">
      <w:pPr>
        <w:pStyle w:val="Default"/>
        <w:rPr>
          <w:color w:val="auto"/>
          <w:sz w:val="28"/>
          <w:szCs w:val="28"/>
        </w:rPr>
      </w:pPr>
      <w:r w:rsidRPr="00611664">
        <w:rPr>
          <w:color w:val="auto"/>
          <w:sz w:val="28"/>
          <w:szCs w:val="28"/>
        </w:rPr>
        <w:t xml:space="preserve">- «Русский язык» – 1час (для развития языковой интуиции, культуры речевой коммуникации за счет уроков русской литературы); </w:t>
      </w:r>
    </w:p>
    <w:p w:rsidR="00FC584C" w:rsidRPr="00611664" w:rsidRDefault="00FC584C" w:rsidP="00FC584C">
      <w:pPr>
        <w:pStyle w:val="Default"/>
        <w:rPr>
          <w:color w:val="auto"/>
          <w:sz w:val="28"/>
          <w:szCs w:val="28"/>
        </w:rPr>
      </w:pPr>
      <w:r w:rsidRPr="00611664">
        <w:rPr>
          <w:color w:val="auto"/>
          <w:sz w:val="28"/>
          <w:szCs w:val="28"/>
        </w:rPr>
        <w:t>С целью обеспечения интересов и потребностей участников образовательных отношений предусмотрено введение:</w:t>
      </w:r>
    </w:p>
    <w:p w:rsidR="00FC584C" w:rsidRPr="00611664" w:rsidRDefault="00FC584C" w:rsidP="00FC584C">
      <w:pPr>
        <w:pStyle w:val="Default"/>
        <w:rPr>
          <w:color w:val="auto"/>
          <w:sz w:val="28"/>
          <w:szCs w:val="28"/>
        </w:rPr>
      </w:pPr>
      <w:r w:rsidRPr="00611664">
        <w:rPr>
          <w:color w:val="auto"/>
          <w:sz w:val="28"/>
          <w:szCs w:val="28"/>
        </w:rPr>
        <w:t xml:space="preserve">- «Биология» - 1 час в </w:t>
      </w:r>
      <w:proofErr w:type="spellStart"/>
      <w:r w:rsidRPr="00611664">
        <w:rPr>
          <w:color w:val="auto"/>
          <w:sz w:val="28"/>
          <w:szCs w:val="28"/>
        </w:rPr>
        <w:t>неделювести</w:t>
      </w:r>
      <w:proofErr w:type="spellEnd"/>
      <w:r w:rsidRPr="00611664">
        <w:rPr>
          <w:color w:val="auto"/>
          <w:sz w:val="28"/>
          <w:szCs w:val="28"/>
        </w:rPr>
        <w:t xml:space="preserve"> с </w:t>
      </w:r>
      <w:proofErr w:type="gramStart"/>
      <w:r w:rsidRPr="00611664">
        <w:rPr>
          <w:color w:val="auto"/>
          <w:sz w:val="28"/>
          <w:szCs w:val="28"/>
        </w:rPr>
        <w:t>5  класса</w:t>
      </w:r>
      <w:proofErr w:type="gramEnd"/>
      <w:r w:rsidRPr="00611664">
        <w:rPr>
          <w:color w:val="auto"/>
          <w:sz w:val="28"/>
          <w:szCs w:val="28"/>
        </w:rPr>
        <w:t xml:space="preserve"> за счет часов образовательной организации;</w:t>
      </w:r>
    </w:p>
    <w:p w:rsidR="00FC584C" w:rsidRPr="00611664" w:rsidRDefault="00FC584C" w:rsidP="00FC584C">
      <w:pPr>
        <w:pStyle w:val="Default"/>
        <w:rPr>
          <w:color w:val="auto"/>
          <w:sz w:val="28"/>
          <w:szCs w:val="28"/>
        </w:rPr>
      </w:pPr>
      <w:r w:rsidRPr="00611664">
        <w:rPr>
          <w:color w:val="auto"/>
          <w:sz w:val="28"/>
          <w:szCs w:val="28"/>
        </w:rPr>
        <w:t>В 6-х и 7-х классах:</w:t>
      </w:r>
    </w:p>
    <w:p w:rsidR="00FC584C" w:rsidRPr="00611664" w:rsidRDefault="00FC584C" w:rsidP="00FC584C">
      <w:pPr>
        <w:pStyle w:val="Default"/>
        <w:rPr>
          <w:color w:val="auto"/>
          <w:sz w:val="28"/>
          <w:szCs w:val="28"/>
        </w:rPr>
      </w:pPr>
      <w:r w:rsidRPr="00611664">
        <w:rPr>
          <w:color w:val="auto"/>
          <w:sz w:val="28"/>
          <w:szCs w:val="28"/>
        </w:rPr>
        <w:t xml:space="preserve">- «Русский язык» – 1час за счет </w:t>
      </w:r>
      <w:proofErr w:type="gramStart"/>
      <w:r w:rsidRPr="00611664">
        <w:rPr>
          <w:color w:val="auto"/>
          <w:sz w:val="28"/>
          <w:szCs w:val="28"/>
        </w:rPr>
        <w:t>уроков  русской</w:t>
      </w:r>
      <w:proofErr w:type="gramEnd"/>
      <w:r w:rsidRPr="00611664">
        <w:rPr>
          <w:color w:val="auto"/>
          <w:sz w:val="28"/>
          <w:szCs w:val="28"/>
        </w:rPr>
        <w:t xml:space="preserve"> литературы (с целью обогащения словарного запаса и грамматического строя речи учащихся,  формирования способности к анализу и оценке языковых явлений и фактов, совершенствование орфографических и пунктуационных умений). </w:t>
      </w:r>
    </w:p>
    <w:p w:rsidR="00FC584C" w:rsidRPr="00611664" w:rsidRDefault="00FC584C" w:rsidP="00FC584C">
      <w:pPr>
        <w:pStyle w:val="Default"/>
        <w:rPr>
          <w:color w:val="auto"/>
          <w:sz w:val="28"/>
          <w:szCs w:val="28"/>
        </w:rPr>
      </w:pPr>
      <w:proofErr w:type="gramStart"/>
      <w:r w:rsidRPr="00611664">
        <w:rPr>
          <w:color w:val="auto"/>
          <w:sz w:val="28"/>
          <w:szCs w:val="28"/>
        </w:rPr>
        <w:t>-«</w:t>
      </w:r>
      <w:proofErr w:type="gramEnd"/>
      <w:r w:rsidRPr="00611664">
        <w:rPr>
          <w:color w:val="auto"/>
          <w:sz w:val="28"/>
          <w:szCs w:val="28"/>
        </w:rPr>
        <w:t>История» - 1 час  в неделю усилены часы федерального компонента  на основании социального заказа на уровне основного общего  образования за счет часов компонента образовательной организации;</w:t>
      </w:r>
    </w:p>
    <w:p w:rsidR="00FC584C" w:rsidRPr="00611664" w:rsidRDefault="00FC584C" w:rsidP="00FC584C">
      <w:pPr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Pr="00611664" w:rsidRDefault="00FC584C" w:rsidP="00FC584C">
      <w:pPr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 xml:space="preserve">Учебный план </w:t>
      </w: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>М</w:t>
      </w:r>
      <w:r w:rsidR="009365B5">
        <w:rPr>
          <w:b/>
          <w:sz w:val="28"/>
          <w:szCs w:val="28"/>
        </w:rPr>
        <w:t>Б</w:t>
      </w:r>
      <w:r w:rsidRPr="00611664">
        <w:rPr>
          <w:b/>
          <w:sz w:val="28"/>
          <w:szCs w:val="28"/>
        </w:rPr>
        <w:t xml:space="preserve">ОУ </w:t>
      </w:r>
      <w:r w:rsidR="00143176">
        <w:rPr>
          <w:b/>
          <w:sz w:val="28"/>
          <w:szCs w:val="28"/>
        </w:rPr>
        <w:t>«</w:t>
      </w:r>
      <w:proofErr w:type="spellStart"/>
      <w:r w:rsidR="009365B5">
        <w:rPr>
          <w:b/>
          <w:sz w:val="28"/>
          <w:szCs w:val="28"/>
        </w:rPr>
        <w:t>Чиркейский</w:t>
      </w:r>
      <w:proofErr w:type="spellEnd"/>
      <w:r w:rsidR="009365B5">
        <w:rPr>
          <w:b/>
          <w:sz w:val="28"/>
          <w:szCs w:val="28"/>
        </w:rPr>
        <w:t xml:space="preserve"> образовательный центр </w:t>
      </w:r>
      <w:r w:rsidR="00143176">
        <w:rPr>
          <w:b/>
          <w:sz w:val="28"/>
          <w:szCs w:val="28"/>
        </w:rPr>
        <w:t xml:space="preserve"> </w:t>
      </w:r>
      <w:r w:rsidRPr="00611664">
        <w:rPr>
          <w:b/>
          <w:sz w:val="28"/>
          <w:szCs w:val="28"/>
        </w:rPr>
        <w:t xml:space="preserve"> им. А. </w:t>
      </w:r>
      <w:proofErr w:type="spellStart"/>
      <w:r w:rsidRPr="00611664">
        <w:rPr>
          <w:b/>
          <w:sz w:val="28"/>
          <w:szCs w:val="28"/>
        </w:rPr>
        <w:t>Омарова</w:t>
      </w:r>
      <w:proofErr w:type="spellEnd"/>
      <w:r w:rsidRPr="00611664">
        <w:rPr>
          <w:b/>
          <w:sz w:val="28"/>
          <w:szCs w:val="28"/>
        </w:rPr>
        <w:t xml:space="preserve">»     </w:t>
      </w: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 xml:space="preserve">для 5-х классов </w:t>
      </w:r>
      <w:r>
        <w:rPr>
          <w:b/>
          <w:sz w:val="28"/>
          <w:szCs w:val="28"/>
        </w:rPr>
        <w:t>на 2017 – 2018</w:t>
      </w:r>
      <w:r w:rsidRPr="00611664">
        <w:rPr>
          <w:b/>
          <w:sz w:val="28"/>
          <w:szCs w:val="28"/>
        </w:rPr>
        <w:t xml:space="preserve"> учебный год.</w:t>
      </w:r>
    </w:p>
    <w:p w:rsidR="00FC584C" w:rsidRPr="00611664" w:rsidRDefault="00FC584C" w:rsidP="00FC584C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5795"/>
        <w:gridCol w:w="714"/>
        <w:gridCol w:w="692"/>
        <w:gridCol w:w="693"/>
        <w:gridCol w:w="683"/>
        <w:gridCol w:w="636"/>
      </w:tblGrid>
      <w:tr w:rsidR="00FC584C" w:rsidRPr="00611664" w:rsidTr="00FC58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№</w:t>
            </w:r>
          </w:p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611664">
              <w:rPr>
                <w:b/>
                <w:sz w:val="28"/>
                <w:szCs w:val="28"/>
              </w:rPr>
              <w:t>Учебный  предмет</w:t>
            </w:r>
            <w:proofErr w:type="gramEnd"/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ind w:left="162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Общеобразовательный:</w:t>
            </w:r>
          </w:p>
        </w:tc>
      </w:tr>
      <w:tr w:rsidR="00FC584C" w:rsidRPr="00611664" w:rsidTr="00FC58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5В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5Г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5д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6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Дагестанская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КТНД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Природоведение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Культура религии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ИЗО + труд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Физкультура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Компонент образовательного учреждения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Предельно допустимая учебная нагрузка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C584C" w:rsidRPr="00611664" w:rsidRDefault="00FC584C" w:rsidP="00FC584C">
      <w:pPr>
        <w:rPr>
          <w:b/>
          <w:sz w:val="28"/>
          <w:szCs w:val="28"/>
        </w:rPr>
      </w:pPr>
    </w:p>
    <w:p w:rsidR="00FC584C" w:rsidRPr="00611664" w:rsidRDefault="00FC584C" w:rsidP="00FC584C">
      <w:pPr>
        <w:rPr>
          <w:b/>
          <w:sz w:val="28"/>
          <w:szCs w:val="28"/>
        </w:rPr>
      </w:pPr>
    </w:p>
    <w:p w:rsidR="00FC584C" w:rsidRPr="00611664" w:rsidRDefault="00FC584C" w:rsidP="00FC584C">
      <w:pPr>
        <w:rPr>
          <w:b/>
          <w:sz w:val="28"/>
          <w:szCs w:val="28"/>
        </w:rPr>
      </w:pPr>
    </w:p>
    <w:p w:rsidR="00FC584C" w:rsidRPr="00611664" w:rsidRDefault="00FC584C" w:rsidP="00FC584C">
      <w:pPr>
        <w:rPr>
          <w:b/>
          <w:sz w:val="28"/>
          <w:szCs w:val="28"/>
        </w:rPr>
      </w:pPr>
    </w:p>
    <w:p w:rsidR="00FC584C" w:rsidRDefault="00FC584C" w:rsidP="00FC584C">
      <w:pPr>
        <w:rPr>
          <w:sz w:val="28"/>
          <w:szCs w:val="28"/>
        </w:rPr>
      </w:pPr>
    </w:p>
    <w:p w:rsidR="00FC584C" w:rsidRDefault="00FC584C" w:rsidP="00FC584C">
      <w:pPr>
        <w:rPr>
          <w:sz w:val="28"/>
          <w:szCs w:val="28"/>
        </w:rPr>
      </w:pPr>
    </w:p>
    <w:p w:rsidR="00FC584C" w:rsidRDefault="00FC584C" w:rsidP="00FC584C">
      <w:pPr>
        <w:rPr>
          <w:sz w:val="28"/>
          <w:szCs w:val="28"/>
        </w:rPr>
      </w:pPr>
    </w:p>
    <w:p w:rsidR="00FC584C" w:rsidRDefault="00FC584C" w:rsidP="00FC584C">
      <w:pPr>
        <w:rPr>
          <w:sz w:val="28"/>
          <w:szCs w:val="28"/>
        </w:rPr>
      </w:pPr>
    </w:p>
    <w:p w:rsidR="00FC584C" w:rsidRPr="00611664" w:rsidRDefault="00FC584C" w:rsidP="00FC584C">
      <w:pPr>
        <w:rPr>
          <w:sz w:val="28"/>
          <w:szCs w:val="28"/>
        </w:rPr>
      </w:pP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>Учебный план</w:t>
      </w: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>М</w:t>
      </w:r>
      <w:r w:rsidR="009365B5">
        <w:rPr>
          <w:b/>
          <w:sz w:val="28"/>
          <w:szCs w:val="28"/>
        </w:rPr>
        <w:t>Б</w:t>
      </w:r>
      <w:r w:rsidRPr="00611664">
        <w:rPr>
          <w:b/>
          <w:sz w:val="28"/>
          <w:szCs w:val="28"/>
        </w:rPr>
        <w:t>ОУ «</w:t>
      </w:r>
      <w:proofErr w:type="spellStart"/>
      <w:r w:rsidR="009365B5">
        <w:rPr>
          <w:b/>
          <w:sz w:val="28"/>
          <w:szCs w:val="28"/>
        </w:rPr>
        <w:t>Чиркейский</w:t>
      </w:r>
      <w:proofErr w:type="spellEnd"/>
      <w:r w:rsidR="009365B5">
        <w:rPr>
          <w:b/>
          <w:sz w:val="28"/>
          <w:szCs w:val="28"/>
        </w:rPr>
        <w:t xml:space="preserve"> образовательный </w:t>
      </w:r>
      <w:proofErr w:type="gramStart"/>
      <w:r w:rsidR="009365B5">
        <w:rPr>
          <w:b/>
          <w:sz w:val="28"/>
          <w:szCs w:val="28"/>
        </w:rPr>
        <w:t>центр</w:t>
      </w:r>
      <w:r w:rsidRPr="00611664">
        <w:rPr>
          <w:b/>
          <w:sz w:val="28"/>
          <w:szCs w:val="28"/>
        </w:rPr>
        <w:t xml:space="preserve">  им.</w:t>
      </w:r>
      <w:proofErr w:type="gramEnd"/>
      <w:r w:rsidRPr="00611664">
        <w:rPr>
          <w:b/>
          <w:sz w:val="28"/>
          <w:szCs w:val="28"/>
        </w:rPr>
        <w:t xml:space="preserve"> А. </w:t>
      </w:r>
      <w:proofErr w:type="spellStart"/>
      <w:r w:rsidRPr="00611664">
        <w:rPr>
          <w:b/>
          <w:sz w:val="28"/>
          <w:szCs w:val="28"/>
        </w:rPr>
        <w:t>Омарова</w:t>
      </w:r>
      <w:proofErr w:type="spellEnd"/>
      <w:r w:rsidRPr="00611664">
        <w:rPr>
          <w:b/>
          <w:sz w:val="28"/>
          <w:szCs w:val="28"/>
        </w:rPr>
        <w:t xml:space="preserve">»     </w:t>
      </w: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 xml:space="preserve">для 6-х классов на 2017– 2018 учебный год  </w:t>
      </w: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5831"/>
        <w:gridCol w:w="814"/>
        <w:gridCol w:w="814"/>
        <w:gridCol w:w="814"/>
        <w:gridCol w:w="814"/>
      </w:tblGrid>
      <w:tr w:rsidR="00FC584C" w:rsidRPr="00611664" w:rsidTr="00FC58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№</w:t>
            </w:r>
          </w:p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Общеобразовательный:</w:t>
            </w:r>
          </w:p>
        </w:tc>
      </w:tr>
      <w:tr w:rsidR="00FC584C" w:rsidRPr="00611664" w:rsidTr="00FC58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6Г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2/2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Дагестанская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КТНД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Природоведение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Культура религии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ИЗО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Физкультура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33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Предельно допустимая учебная нагрузка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33</w:t>
            </w:r>
          </w:p>
        </w:tc>
      </w:tr>
    </w:tbl>
    <w:p w:rsidR="00FC584C" w:rsidRPr="00611664" w:rsidRDefault="00FC584C" w:rsidP="00FC584C">
      <w:pPr>
        <w:rPr>
          <w:sz w:val="28"/>
          <w:szCs w:val="28"/>
        </w:rPr>
      </w:pPr>
    </w:p>
    <w:p w:rsidR="00FC584C" w:rsidRPr="00611664" w:rsidRDefault="00FC584C" w:rsidP="00FC584C">
      <w:pPr>
        <w:rPr>
          <w:sz w:val="28"/>
          <w:szCs w:val="28"/>
        </w:rPr>
      </w:pPr>
    </w:p>
    <w:p w:rsidR="00FC584C" w:rsidRPr="00611664" w:rsidRDefault="00FC584C" w:rsidP="00FC584C">
      <w:pPr>
        <w:rPr>
          <w:sz w:val="28"/>
          <w:szCs w:val="28"/>
        </w:rPr>
      </w:pPr>
    </w:p>
    <w:p w:rsidR="00FC584C" w:rsidRPr="00611664" w:rsidRDefault="00FC584C" w:rsidP="00FC584C">
      <w:pPr>
        <w:rPr>
          <w:sz w:val="28"/>
          <w:szCs w:val="28"/>
        </w:rPr>
      </w:pPr>
    </w:p>
    <w:p w:rsidR="00FC584C" w:rsidRPr="00611664" w:rsidRDefault="00FC584C" w:rsidP="00FC584C">
      <w:pPr>
        <w:rPr>
          <w:sz w:val="28"/>
          <w:szCs w:val="28"/>
        </w:rPr>
      </w:pPr>
    </w:p>
    <w:p w:rsidR="00FC584C" w:rsidRPr="00611664" w:rsidRDefault="00FC584C" w:rsidP="00FC584C">
      <w:pPr>
        <w:rPr>
          <w:sz w:val="28"/>
          <w:szCs w:val="28"/>
        </w:rPr>
      </w:pPr>
    </w:p>
    <w:p w:rsidR="00FC584C" w:rsidRPr="00611664" w:rsidRDefault="00FC584C" w:rsidP="00FC584C">
      <w:pPr>
        <w:rPr>
          <w:sz w:val="28"/>
          <w:szCs w:val="28"/>
        </w:rPr>
      </w:pPr>
    </w:p>
    <w:p w:rsidR="00FC584C" w:rsidRPr="00611664" w:rsidRDefault="00FC584C" w:rsidP="00FC584C">
      <w:pPr>
        <w:rPr>
          <w:sz w:val="28"/>
          <w:szCs w:val="28"/>
        </w:rPr>
      </w:pPr>
    </w:p>
    <w:p w:rsidR="00FC584C" w:rsidRPr="00611664" w:rsidRDefault="00FC584C" w:rsidP="00FC584C">
      <w:pPr>
        <w:jc w:val="right"/>
        <w:rPr>
          <w:sz w:val="28"/>
          <w:szCs w:val="28"/>
        </w:rPr>
      </w:pPr>
    </w:p>
    <w:p w:rsidR="00FC584C" w:rsidRPr="00611664" w:rsidRDefault="00FC584C" w:rsidP="00FC584C">
      <w:pPr>
        <w:rPr>
          <w:b/>
          <w:sz w:val="28"/>
          <w:szCs w:val="28"/>
        </w:rPr>
      </w:pP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 xml:space="preserve">Учебный план </w:t>
      </w: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>М</w:t>
      </w:r>
      <w:r w:rsidR="009365B5">
        <w:rPr>
          <w:b/>
          <w:sz w:val="28"/>
          <w:szCs w:val="28"/>
        </w:rPr>
        <w:t>БОУ «</w:t>
      </w:r>
      <w:proofErr w:type="spellStart"/>
      <w:r w:rsidR="009365B5">
        <w:rPr>
          <w:b/>
          <w:sz w:val="28"/>
          <w:szCs w:val="28"/>
        </w:rPr>
        <w:t>Чиркейский</w:t>
      </w:r>
      <w:proofErr w:type="spellEnd"/>
      <w:r w:rsidR="009365B5">
        <w:rPr>
          <w:b/>
          <w:sz w:val="28"/>
          <w:szCs w:val="28"/>
        </w:rPr>
        <w:t xml:space="preserve"> образовательный </w:t>
      </w:r>
      <w:proofErr w:type="gramStart"/>
      <w:r w:rsidR="009365B5">
        <w:rPr>
          <w:b/>
          <w:sz w:val="28"/>
          <w:szCs w:val="28"/>
        </w:rPr>
        <w:t xml:space="preserve">центр </w:t>
      </w:r>
      <w:r w:rsidRPr="00611664">
        <w:rPr>
          <w:b/>
          <w:sz w:val="28"/>
          <w:szCs w:val="28"/>
        </w:rPr>
        <w:t xml:space="preserve"> им.</w:t>
      </w:r>
      <w:proofErr w:type="gramEnd"/>
      <w:r w:rsidRPr="00611664">
        <w:rPr>
          <w:b/>
          <w:sz w:val="28"/>
          <w:szCs w:val="28"/>
        </w:rPr>
        <w:t xml:space="preserve"> А. </w:t>
      </w:r>
      <w:proofErr w:type="spellStart"/>
      <w:r w:rsidRPr="00611664">
        <w:rPr>
          <w:b/>
          <w:sz w:val="28"/>
          <w:szCs w:val="28"/>
        </w:rPr>
        <w:t>Омарова</w:t>
      </w:r>
      <w:proofErr w:type="spellEnd"/>
      <w:r w:rsidRPr="00611664">
        <w:rPr>
          <w:b/>
          <w:sz w:val="28"/>
          <w:szCs w:val="28"/>
        </w:rPr>
        <w:t xml:space="preserve">»     </w:t>
      </w: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>для 7-х классов на 2017 – 2018 учебный год</w:t>
      </w: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</w:p>
    <w:tbl>
      <w:tblPr>
        <w:tblW w:w="0" w:type="auto"/>
        <w:tblInd w:w="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8"/>
        <w:gridCol w:w="3290"/>
        <w:gridCol w:w="1198"/>
        <w:gridCol w:w="1198"/>
        <w:gridCol w:w="1198"/>
        <w:gridCol w:w="1198"/>
      </w:tblGrid>
      <w:tr w:rsidR="00FC584C" w:rsidRPr="00611664" w:rsidTr="00FC58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№</w:t>
            </w:r>
          </w:p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п/п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Учебный предмет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</w:p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</w:p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Обще-</w:t>
            </w:r>
          </w:p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образовательный</w:t>
            </w:r>
          </w:p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7в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7г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2/2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Дагестанская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pStyle w:val="af9"/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Культура религий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Природоведение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lastRenderedPageBreak/>
              <w:t>17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ИЗО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Физкультура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35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Компонент образовательного </w:t>
            </w:r>
            <w:proofErr w:type="gramStart"/>
            <w:r w:rsidRPr="00611664">
              <w:rPr>
                <w:sz w:val="28"/>
                <w:szCs w:val="28"/>
              </w:rPr>
              <w:t>учреждения  (</w:t>
            </w:r>
            <w:proofErr w:type="gramEnd"/>
            <w:r w:rsidRPr="00611664">
              <w:rPr>
                <w:sz w:val="28"/>
                <w:szCs w:val="28"/>
              </w:rPr>
              <w:t>элективные курсы)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Предельно допустимая учебная нагрузка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35</w:t>
            </w:r>
          </w:p>
        </w:tc>
      </w:tr>
    </w:tbl>
    <w:p w:rsidR="00FC584C" w:rsidRPr="00611664" w:rsidRDefault="00FC584C" w:rsidP="00FC584C">
      <w:pPr>
        <w:rPr>
          <w:sz w:val="28"/>
          <w:szCs w:val="28"/>
        </w:rPr>
      </w:pPr>
    </w:p>
    <w:p w:rsidR="00FC584C" w:rsidRPr="00611664" w:rsidRDefault="00FC584C" w:rsidP="00FC584C">
      <w:pPr>
        <w:rPr>
          <w:b/>
          <w:sz w:val="28"/>
          <w:szCs w:val="28"/>
        </w:rPr>
      </w:pPr>
    </w:p>
    <w:p w:rsidR="00FC584C" w:rsidRPr="00611664" w:rsidRDefault="00FC584C" w:rsidP="00FC584C">
      <w:pPr>
        <w:ind w:firstLine="708"/>
        <w:jc w:val="both"/>
        <w:rPr>
          <w:rFonts w:eastAsia="Calibri"/>
          <w:b/>
          <w:sz w:val="28"/>
          <w:szCs w:val="28"/>
        </w:rPr>
      </w:pPr>
      <w:r w:rsidRPr="00611664">
        <w:rPr>
          <w:b/>
          <w:sz w:val="28"/>
          <w:szCs w:val="28"/>
        </w:rPr>
        <w:t>Пояснительная записка к учебному плану 8 - 9 классов (БУП-2004)</w:t>
      </w:r>
    </w:p>
    <w:p w:rsidR="00FC584C" w:rsidRPr="00611664" w:rsidRDefault="00FC584C" w:rsidP="00FC584C">
      <w:pPr>
        <w:ind w:firstLine="708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FC584C" w:rsidRPr="00611664" w:rsidRDefault="00FC584C" w:rsidP="00FC584C">
      <w:pPr>
        <w:ind w:firstLine="708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 xml:space="preserve">Федеральный базисный учебный план для </w:t>
      </w:r>
      <w:r w:rsidRPr="00611664">
        <w:rPr>
          <w:rFonts w:eastAsia="Calibri"/>
          <w:sz w:val="28"/>
          <w:szCs w:val="28"/>
          <w:lang w:val="en-US"/>
        </w:rPr>
        <w:t>VIII</w:t>
      </w:r>
      <w:r w:rsidRPr="00611664">
        <w:rPr>
          <w:rFonts w:eastAsia="Calibri"/>
          <w:sz w:val="28"/>
          <w:szCs w:val="28"/>
        </w:rPr>
        <w:t>-</w:t>
      </w:r>
      <w:r w:rsidRPr="00611664">
        <w:rPr>
          <w:rFonts w:eastAsia="Calibri"/>
          <w:sz w:val="28"/>
          <w:szCs w:val="28"/>
          <w:lang w:val="en-US"/>
        </w:rPr>
        <w:t>IX</w:t>
      </w:r>
      <w:r w:rsidRPr="00611664">
        <w:rPr>
          <w:rFonts w:eastAsia="Calibri"/>
          <w:sz w:val="28"/>
          <w:szCs w:val="28"/>
        </w:rPr>
        <w:t xml:space="preserve">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</w:t>
      </w:r>
      <w:proofErr w:type="gramStart"/>
      <w:r w:rsidRPr="00611664">
        <w:rPr>
          <w:rFonts w:eastAsia="Calibri"/>
          <w:sz w:val="28"/>
          <w:szCs w:val="28"/>
        </w:rPr>
        <w:t>продолжающих  работать</w:t>
      </w:r>
      <w:proofErr w:type="gramEnd"/>
      <w:r w:rsidRPr="00611664">
        <w:rPr>
          <w:rFonts w:eastAsia="Calibri"/>
          <w:sz w:val="28"/>
          <w:szCs w:val="28"/>
        </w:rPr>
        <w:t xml:space="preserve"> по стандартам первого поколения (2004г.). </w:t>
      </w:r>
    </w:p>
    <w:p w:rsidR="00FC584C" w:rsidRPr="00611664" w:rsidRDefault="00FC584C" w:rsidP="00FC584C">
      <w:pPr>
        <w:ind w:firstLine="540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</w:t>
      </w:r>
      <w:proofErr w:type="gramStart"/>
      <w:r w:rsidRPr="00611664">
        <w:rPr>
          <w:rFonts w:eastAsia="Calibri"/>
          <w:sz w:val="28"/>
          <w:szCs w:val="28"/>
        </w:rPr>
        <w:t>самостоятельного  учебного</w:t>
      </w:r>
      <w:proofErr w:type="gramEnd"/>
      <w:r w:rsidRPr="00611664">
        <w:rPr>
          <w:rFonts w:eastAsia="Calibri"/>
          <w:sz w:val="28"/>
          <w:szCs w:val="28"/>
        </w:rPr>
        <w:t xml:space="preserve"> предмета федерального компонента по 1 часу в неделю  в 8 классе, и в 9 классе – по 2 часа в неделю. </w:t>
      </w:r>
    </w:p>
    <w:p w:rsidR="00FC584C" w:rsidRPr="00611664" w:rsidRDefault="00FC584C" w:rsidP="00FC584C">
      <w:pPr>
        <w:ind w:firstLine="540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FC584C" w:rsidRPr="00611664" w:rsidRDefault="00FC584C" w:rsidP="00FC584C">
      <w:pPr>
        <w:ind w:firstLine="540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FC584C" w:rsidRPr="00611664" w:rsidRDefault="00FC584C" w:rsidP="00FC584C">
      <w:pPr>
        <w:ind w:firstLine="540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 xml:space="preserve">Часы учебного предмета «Технология» в 9 классе используется с учетом возможностей образовательной организации и потребностей региона для </w:t>
      </w:r>
      <w:proofErr w:type="gramStart"/>
      <w:r w:rsidRPr="00611664">
        <w:rPr>
          <w:rFonts w:eastAsia="Calibri"/>
          <w:sz w:val="28"/>
          <w:szCs w:val="28"/>
        </w:rPr>
        <w:t xml:space="preserve">организации  </w:t>
      </w:r>
      <w:proofErr w:type="spellStart"/>
      <w:r w:rsidRPr="00611664">
        <w:rPr>
          <w:rFonts w:eastAsia="Calibri"/>
          <w:sz w:val="28"/>
          <w:szCs w:val="28"/>
        </w:rPr>
        <w:t>предпрофильной</w:t>
      </w:r>
      <w:proofErr w:type="spellEnd"/>
      <w:proofErr w:type="gramEnd"/>
      <w:r w:rsidRPr="00611664">
        <w:rPr>
          <w:rFonts w:eastAsia="Calibri"/>
          <w:sz w:val="28"/>
          <w:szCs w:val="28"/>
        </w:rPr>
        <w:t xml:space="preserve"> подготовки обучающихся.</w:t>
      </w:r>
    </w:p>
    <w:p w:rsidR="00FC584C" w:rsidRPr="00611664" w:rsidRDefault="00FC584C" w:rsidP="00FC584C">
      <w:pPr>
        <w:ind w:firstLine="540"/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FC584C" w:rsidRPr="00611664" w:rsidRDefault="00FC584C" w:rsidP="00FC584C">
      <w:pPr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lastRenderedPageBreak/>
        <w:tab/>
        <w:t>Учебный предмет «</w:t>
      </w:r>
      <w:proofErr w:type="gramStart"/>
      <w:r w:rsidRPr="00611664">
        <w:rPr>
          <w:rFonts w:eastAsia="Calibri"/>
          <w:sz w:val="28"/>
          <w:szCs w:val="28"/>
        </w:rPr>
        <w:t>Природоведение»  (</w:t>
      </w:r>
      <w:proofErr w:type="gramEnd"/>
      <w:r w:rsidRPr="00611664">
        <w:rPr>
          <w:rFonts w:eastAsia="Calibri"/>
          <w:sz w:val="28"/>
          <w:szCs w:val="28"/>
        </w:rPr>
        <w:t>5 класс) по решению образовательной организации может изучаться и в 6 классе (2 часа в неделю) за счет объединения часов, отведенных на изучение учебных предметов «География (1 час в неделю) и «Биология» (1 час в неделю).</w:t>
      </w:r>
    </w:p>
    <w:p w:rsidR="00FC584C" w:rsidRPr="00611664" w:rsidRDefault="00FC584C" w:rsidP="00FC584C">
      <w:pPr>
        <w:jc w:val="both"/>
        <w:rPr>
          <w:rFonts w:eastAsia="Calibri"/>
          <w:sz w:val="28"/>
          <w:szCs w:val="28"/>
        </w:rPr>
      </w:pPr>
      <w:r w:rsidRPr="00611664">
        <w:rPr>
          <w:rFonts w:eastAsia="Calibri"/>
          <w:sz w:val="28"/>
          <w:szCs w:val="28"/>
        </w:rPr>
        <w:tab/>
        <w:t xml:space="preserve">В 9 классе часы по национально-региональному компоненту и компоненту образовательной организации рекомендуется отводить на организацию </w:t>
      </w:r>
      <w:proofErr w:type="spellStart"/>
      <w:r w:rsidRPr="00611664">
        <w:rPr>
          <w:rFonts w:eastAsia="Calibri"/>
          <w:sz w:val="28"/>
          <w:szCs w:val="28"/>
        </w:rPr>
        <w:t>предпрофильной</w:t>
      </w:r>
      <w:proofErr w:type="spellEnd"/>
      <w:r w:rsidRPr="00611664">
        <w:rPr>
          <w:rFonts w:eastAsia="Calibri"/>
          <w:sz w:val="28"/>
          <w:szCs w:val="28"/>
        </w:rPr>
        <w:t xml:space="preserve"> подготовки обучающихся.  </w:t>
      </w:r>
    </w:p>
    <w:p w:rsidR="00FC584C" w:rsidRPr="00611664" w:rsidRDefault="00FC584C" w:rsidP="00FC584C">
      <w:pPr>
        <w:ind w:firstLine="540"/>
        <w:jc w:val="both"/>
        <w:rPr>
          <w:sz w:val="28"/>
          <w:szCs w:val="28"/>
        </w:rPr>
      </w:pPr>
      <w:r w:rsidRPr="00611664">
        <w:rPr>
          <w:sz w:val="28"/>
          <w:szCs w:val="28"/>
        </w:rPr>
        <w:t xml:space="preserve">На основании социального заказа на уровне основного общего   образования за счет 1 </w:t>
      </w:r>
      <w:proofErr w:type="spellStart"/>
      <w:r w:rsidRPr="00611664">
        <w:rPr>
          <w:sz w:val="28"/>
          <w:szCs w:val="28"/>
        </w:rPr>
        <w:t>часародной</w:t>
      </w:r>
      <w:proofErr w:type="spellEnd"/>
      <w:r w:rsidRPr="00611664">
        <w:rPr>
          <w:sz w:val="28"/>
          <w:szCs w:val="28"/>
        </w:rPr>
        <w:t xml:space="preserve"> литературы усилены часы федерального компонента на 1 </w:t>
      </w:r>
      <w:proofErr w:type="spellStart"/>
      <w:r w:rsidRPr="00611664">
        <w:rPr>
          <w:sz w:val="28"/>
          <w:szCs w:val="28"/>
        </w:rPr>
        <w:t>часв</w:t>
      </w:r>
      <w:proofErr w:type="spellEnd"/>
      <w:r w:rsidRPr="00611664">
        <w:rPr>
          <w:sz w:val="28"/>
          <w:szCs w:val="28"/>
        </w:rPr>
        <w:t xml:space="preserve"> неделю </w:t>
      </w:r>
      <w:r w:rsidRPr="00611664">
        <w:rPr>
          <w:rStyle w:val="FontStyle11"/>
          <w:sz w:val="28"/>
          <w:szCs w:val="28"/>
        </w:rPr>
        <w:t xml:space="preserve">на </w:t>
      </w:r>
      <w:proofErr w:type="spellStart"/>
      <w:r w:rsidRPr="00611664">
        <w:rPr>
          <w:rStyle w:val="FontStyle11"/>
          <w:sz w:val="28"/>
          <w:szCs w:val="28"/>
        </w:rPr>
        <w:t>предпрофильную</w:t>
      </w:r>
      <w:proofErr w:type="spellEnd"/>
      <w:r w:rsidRPr="00611664">
        <w:rPr>
          <w:rStyle w:val="FontStyle11"/>
          <w:sz w:val="28"/>
          <w:szCs w:val="28"/>
        </w:rPr>
        <w:t xml:space="preserve"> </w:t>
      </w:r>
      <w:proofErr w:type="gramStart"/>
      <w:r w:rsidRPr="00611664">
        <w:rPr>
          <w:rStyle w:val="FontStyle11"/>
          <w:sz w:val="28"/>
          <w:szCs w:val="28"/>
        </w:rPr>
        <w:t>подготовку::</w:t>
      </w:r>
      <w:proofErr w:type="gramEnd"/>
    </w:p>
    <w:p w:rsidR="00FC584C" w:rsidRPr="00611664" w:rsidRDefault="00FC584C" w:rsidP="00FC584C">
      <w:pPr>
        <w:ind w:firstLine="540"/>
        <w:jc w:val="both"/>
        <w:rPr>
          <w:rStyle w:val="FontStyle11"/>
          <w:sz w:val="28"/>
          <w:szCs w:val="28"/>
        </w:rPr>
      </w:pPr>
      <w:r w:rsidRPr="00611664">
        <w:rPr>
          <w:rStyle w:val="FontStyle11"/>
          <w:sz w:val="28"/>
          <w:szCs w:val="28"/>
        </w:rPr>
        <w:t>8б классе по биологии;</w:t>
      </w:r>
    </w:p>
    <w:p w:rsidR="00FC584C" w:rsidRPr="00611664" w:rsidRDefault="00FC584C" w:rsidP="00FC584C">
      <w:pPr>
        <w:ind w:firstLine="540"/>
        <w:jc w:val="both"/>
        <w:rPr>
          <w:rStyle w:val="FontStyle11"/>
          <w:sz w:val="28"/>
          <w:szCs w:val="28"/>
        </w:rPr>
      </w:pPr>
      <w:r w:rsidRPr="00611664">
        <w:rPr>
          <w:rStyle w:val="FontStyle11"/>
          <w:sz w:val="28"/>
          <w:szCs w:val="28"/>
        </w:rPr>
        <w:t>8вклассепо русскому языку;</w:t>
      </w:r>
    </w:p>
    <w:p w:rsidR="00FC584C" w:rsidRPr="00611664" w:rsidRDefault="00FC584C" w:rsidP="00FC584C">
      <w:pPr>
        <w:ind w:firstLine="540"/>
        <w:jc w:val="both"/>
        <w:rPr>
          <w:rStyle w:val="FontStyle11"/>
          <w:sz w:val="28"/>
          <w:szCs w:val="28"/>
        </w:rPr>
      </w:pPr>
      <w:r w:rsidRPr="00611664">
        <w:rPr>
          <w:rStyle w:val="FontStyle11"/>
          <w:sz w:val="28"/>
          <w:szCs w:val="28"/>
        </w:rPr>
        <w:t xml:space="preserve">8г </w:t>
      </w:r>
      <w:proofErr w:type="spellStart"/>
      <w:r w:rsidRPr="00611664">
        <w:rPr>
          <w:rStyle w:val="FontStyle11"/>
          <w:sz w:val="28"/>
          <w:szCs w:val="28"/>
        </w:rPr>
        <w:t>классепо</w:t>
      </w:r>
      <w:proofErr w:type="spellEnd"/>
      <w:r w:rsidRPr="00611664">
        <w:rPr>
          <w:rStyle w:val="FontStyle11"/>
          <w:sz w:val="28"/>
          <w:szCs w:val="28"/>
        </w:rPr>
        <w:t xml:space="preserve"> математике;</w:t>
      </w:r>
    </w:p>
    <w:p w:rsidR="00FC584C" w:rsidRPr="00611664" w:rsidRDefault="00FC584C" w:rsidP="00FC584C">
      <w:pPr>
        <w:ind w:firstLine="540"/>
        <w:jc w:val="both"/>
        <w:rPr>
          <w:rStyle w:val="FontStyle11"/>
          <w:sz w:val="28"/>
          <w:szCs w:val="28"/>
        </w:rPr>
      </w:pPr>
      <w:r w:rsidRPr="00611664">
        <w:rPr>
          <w:rStyle w:val="FontStyle11"/>
          <w:sz w:val="28"/>
          <w:szCs w:val="28"/>
        </w:rPr>
        <w:t>9и классе по математике;</w:t>
      </w:r>
    </w:p>
    <w:p w:rsidR="00FC584C" w:rsidRPr="00611664" w:rsidRDefault="00FC584C" w:rsidP="00FC584C">
      <w:pPr>
        <w:ind w:firstLine="540"/>
        <w:jc w:val="both"/>
        <w:rPr>
          <w:rStyle w:val="FontStyle11"/>
          <w:sz w:val="28"/>
          <w:szCs w:val="28"/>
        </w:rPr>
      </w:pPr>
      <w:r w:rsidRPr="00611664">
        <w:rPr>
          <w:rStyle w:val="FontStyle11"/>
          <w:sz w:val="28"/>
          <w:szCs w:val="28"/>
        </w:rPr>
        <w:t xml:space="preserve">9с классе по русскому языку; </w:t>
      </w:r>
    </w:p>
    <w:p w:rsidR="00FC584C" w:rsidRPr="00611664" w:rsidRDefault="00FC584C" w:rsidP="00FC584C">
      <w:pPr>
        <w:ind w:firstLine="540"/>
        <w:jc w:val="both"/>
        <w:rPr>
          <w:rStyle w:val="FontStyle11"/>
          <w:sz w:val="28"/>
          <w:szCs w:val="28"/>
        </w:rPr>
      </w:pPr>
      <w:r w:rsidRPr="00611664">
        <w:rPr>
          <w:rStyle w:val="FontStyle11"/>
          <w:sz w:val="28"/>
          <w:szCs w:val="28"/>
        </w:rPr>
        <w:t>9х классе по химии.</w:t>
      </w:r>
    </w:p>
    <w:p w:rsidR="00FC584C" w:rsidRPr="00611664" w:rsidRDefault="00FC584C" w:rsidP="00FC584C">
      <w:pPr>
        <w:pStyle w:val="Default"/>
        <w:rPr>
          <w:color w:val="auto"/>
          <w:sz w:val="28"/>
          <w:szCs w:val="28"/>
        </w:rPr>
      </w:pPr>
      <w:r w:rsidRPr="00611664">
        <w:rPr>
          <w:rStyle w:val="FontStyle11"/>
          <w:color w:val="auto"/>
          <w:sz w:val="28"/>
          <w:szCs w:val="28"/>
        </w:rPr>
        <w:t xml:space="preserve">На базовом </w:t>
      </w:r>
      <w:r w:rsidRPr="00611664">
        <w:rPr>
          <w:color w:val="auto"/>
          <w:sz w:val="28"/>
          <w:szCs w:val="28"/>
        </w:rPr>
        <w:t xml:space="preserve">уровне основного общего образования </w:t>
      </w:r>
      <w:r w:rsidRPr="00611664">
        <w:rPr>
          <w:rStyle w:val="FontStyle11"/>
          <w:color w:val="auto"/>
          <w:sz w:val="28"/>
          <w:szCs w:val="28"/>
        </w:rPr>
        <w:t xml:space="preserve">на 1 час в неделю </w:t>
      </w:r>
      <w:r w:rsidRPr="00611664">
        <w:rPr>
          <w:color w:val="auto"/>
          <w:sz w:val="28"/>
          <w:szCs w:val="28"/>
        </w:rPr>
        <w:t xml:space="preserve">усилены часы федерального </w:t>
      </w:r>
      <w:proofErr w:type="gramStart"/>
      <w:r w:rsidRPr="00611664">
        <w:rPr>
          <w:color w:val="auto"/>
          <w:sz w:val="28"/>
          <w:szCs w:val="28"/>
        </w:rPr>
        <w:t>компонента  за</w:t>
      </w:r>
      <w:proofErr w:type="gramEnd"/>
      <w:r w:rsidRPr="00611664">
        <w:rPr>
          <w:color w:val="auto"/>
          <w:sz w:val="28"/>
          <w:szCs w:val="28"/>
        </w:rPr>
        <w:t xml:space="preserve"> счет  1часа родной литературы</w:t>
      </w:r>
    </w:p>
    <w:p w:rsidR="00FC584C" w:rsidRPr="00611664" w:rsidRDefault="00FC584C" w:rsidP="00FC584C">
      <w:pPr>
        <w:pStyle w:val="Default"/>
        <w:rPr>
          <w:color w:val="auto"/>
          <w:sz w:val="28"/>
          <w:szCs w:val="28"/>
        </w:rPr>
      </w:pPr>
      <w:r w:rsidRPr="00611664">
        <w:rPr>
          <w:color w:val="auto"/>
          <w:sz w:val="28"/>
          <w:szCs w:val="28"/>
        </w:rPr>
        <w:t>8а- по русскому языку;</w:t>
      </w:r>
    </w:p>
    <w:p w:rsidR="00FC584C" w:rsidRPr="00611664" w:rsidRDefault="00FC584C" w:rsidP="00FC584C">
      <w:pPr>
        <w:pStyle w:val="Default"/>
        <w:rPr>
          <w:color w:val="auto"/>
          <w:sz w:val="28"/>
          <w:szCs w:val="28"/>
        </w:rPr>
      </w:pPr>
      <w:r w:rsidRPr="00611664">
        <w:rPr>
          <w:color w:val="auto"/>
          <w:sz w:val="28"/>
          <w:szCs w:val="28"/>
        </w:rPr>
        <w:t>8д- по русскому языку;</w:t>
      </w:r>
    </w:p>
    <w:p w:rsidR="00FC584C" w:rsidRPr="00611664" w:rsidRDefault="00FC584C" w:rsidP="00FC584C">
      <w:pPr>
        <w:pStyle w:val="Default"/>
        <w:rPr>
          <w:color w:val="auto"/>
          <w:sz w:val="28"/>
          <w:szCs w:val="28"/>
        </w:rPr>
      </w:pPr>
      <w:r w:rsidRPr="00611664">
        <w:rPr>
          <w:color w:val="auto"/>
          <w:sz w:val="28"/>
          <w:szCs w:val="28"/>
        </w:rPr>
        <w:t>9а классе по русскому языку.</w:t>
      </w:r>
    </w:p>
    <w:p w:rsidR="00FC584C" w:rsidRPr="00611664" w:rsidRDefault="00FC584C" w:rsidP="00FC584C">
      <w:pPr>
        <w:ind w:firstLine="540"/>
        <w:jc w:val="both"/>
        <w:rPr>
          <w:rStyle w:val="FontStyle11"/>
          <w:sz w:val="28"/>
          <w:szCs w:val="28"/>
        </w:rPr>
      </w:pPr>
      <w:r w:rsidRPr="00611664">
        <w:rPr>
          <w:sz w:val="28"/>
          <w:szCs w:val="28"/>
        </w:rPr>
        <w:t xml:space="preserve">За счет 1 часа </w:t>
      </w:r>
      <w:proofErr w:type="gramStart"/>
      <w:r w:rsidRPr="00611664">
        <w:rPr>
          <w:sz w:val="28"/>
          <w:szCs w:val="28"/>
        </w:rPr>
        <w:t>музыки  усилены</w:t>
      </w:r>
      <w:proofErr w:type="gramEnd"/>
      <w:r w:rsidRPr="00611664">
        <w:rPr>
          <w:sz w:val="28"/>
          <w:szCs w:val="28"/>
        </w:rPr>
        <w:t xml:space="preserve"> часы федерального компонента </w:t>
      </w:r>
      <w:r w:rsidRPr="00611664">
        <w:rPr>
          <w:rStyle w:val="FontStyle11"/>
          <w:sz w:val="28"/>
          <w:szCs w:val="28"/>
        </w:rPr>
        <w:t>в 8 классах:</w:t>
      </w:r>
    </w:p>
    <w:p w:rsidR="00FC584C" w:rsidRPr="00611664" w:rsidRDefault="00FC584C" w:rsidP="00FC584C">
      <w:pPr>
        <w:ind w:firstLine="540"/>
        <w:jc w:val="both"/>
        <w:rPr>
          <w:sz w:val="28"/>
          <w:szCs w:val="28"/>
        </w:rPr>
      </w:pPr>
      <w:r w:rsidRPr="00611664">
        <w:rPr>
          <w:rStyle w:val="FontStyle11"/>
          <w:sz w:val="28"/>
          <w:szCs w:val="28"/>
        </w:rPr>
        <w:t>История Дагестана</w:t>
      </w:r>
      <w:r w:rsidRPr="00611664">
        <w:rPr>
          <w:sz w:val="28"/>
          <w:szCs w:val="28"/>
        </w:rPr>
        <w:t xml:space="preserve"> на 0,5 </w:t>
      </w:r>
      <w:proofErr w:type="gramStart"/>
      <w:r w:rsidRPr="00611664">
        <w:rPr>
          <w:sz w:val="28"/>
          <w:szCs w:val="28"/>
        </w:rPr>
        <w:t>часа  в</w:t>
      </w:r>
      <w:proofErr w:type="gramEnd"/>
      <w:r w:rsidRPr="00611664">
        <w:rPr>
          <w:sz w:val="28"/>
          <w:szCs w:val="28"/>
        </w:rPr>
        <w:t xml:space="preserve"> неделю;</w:t>
      </w:r>
    </w:p>
    <w:p w:rsidR="00FC584C" w:rsidRPr="00611664" w:rsidRDefault="00FC584C" w:rsidP="00FC584C">
      <w:pPr>
        <w:ind w:firstLine="540"/>
        <w:jc w:val="both"/>
        <w:rPr>
          <w:sz w:val="28"/>
          <w:szCs w:val="28"/>
        </w:rPr>
      </w:pPr>
      <w:proofErr w:type="gramStart"/>
      <w:r w:rsidRPr="00611664">
        <w:rPr>
          <w:sz w:val="28"/>
          <w:szCs w:val="28"/>
        </w:rPr>
        <w:t>КТНД  на</w:t>
      </w:r>
      <w:proofErr w:type="gramEnd"/>
      <w:r w:rsidRPr="00611664">
        <w:rPr>
          <w:sz w:val="28"/>
          <w:szCs w:val="28"/>
        </w:rPr>
        <w:t xml:space="preserve"> 0,5 часа  в неделю</w:t>
      </w:r>
    </w:p>
    <w:p w:rsidR="00FC584C" w:rsidRPr="00611664" w:rsidRDefault="00FC584C" w:rsidP="00FC584C">
      <w:pPr>
        <w:ind w:firstLine="540"/>
        <w:jc w:val="both"/>
        <w:rPr>
          <w:sz w:val="28"/>
          <w:szCs w:val="28"/>
        </w:rPr>
      </w:pPr>
      <w:r w:rsidRPr="00611664">
        <w:rPr>
          <w:rStyle w:val="FontStyle11"/>
          <w:sz w:val="28"/>
          <w:szCs w:val="28"/>
        </w:rPr>
        <w:t xml:space="preserve">В 9и,9с,9х,9аклассах 1час </w:t>
      </w:r>
      <w:proofErr w:type="gramStart"/>
      <w:r w:rsidRPr="00611664">
        <w:rPr>
          <w:rStyle w:val="FontStyle11"/>
          <w:sz w:val="28"/>
          <w:szCs w:val="28"/>
        </w:rPr>
        <w:t>русской  литературы</w:t>
      </w:r>
      <w:proofErr w:type="gramEnd"/>
      <w:r w:rsidRPr="00611664">
        <w:rPr>
          <w:rStyle w:val="FontStyle11"/>
          <w:sz w:val="28"/>
          <w:szCs w:val="28"/>
        </w:rPr>
        <w:t xml:space="preserve"> переведен на углубленное изучение русского языка.</w:t>
      </w:r>
    </w:p>
    <w:p w:rsidR="00FC584C" w:rsidRPr="00611664" w:rsidRDefault="00FC584C" w:rsidP="00FC584C">
      <w:pPr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Default="00FC584C" w:rsidP="00FC584C">
      <w:pPr>
        <w:jc w:val="center"/>
        <w:rPr>
          <w:b/>
          <w:sz w:val="28"/>
          <w:szCs w:val="28"/>
        </w:rPr>
      </w:pP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 xml:space="preserve">Учебный план </w:t>
      </w: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>М</w:t>
      </w:r>
      <w:r w:rsidR="009365B5">
        <w:rPr>
          <w:b/>
          <w:sz w:val="28"/>
          <w:szCs w:val="28"/>
        </w:rPr>
        <w:t>Б</w:t>
      </w:r>
      <w:r w:rsidRPr="00611664">
        <w:rPr>
          <w:b/>
          <w:sz w:val="28"/>
          <w:szCs w:val="28"/>
        </w:rPr>
        <w:t>ОУ «</w:t>
      </w:r>
      <w:proofErr w:type="spellStart"/>
      <w:proofErr w:type="gramStart"/>
      <w:r w:rsidRPr="00611664">
        <w:rPr>
          <w:b/>
          <w:sz w:val="28"/>
          <w:szCs w:val="28"/>
        </w:rPr>
        <w:t>Ч</w:t>
      </w:r>
      <w:r w:rsidR="009365B5">
        <w:rPr>
          <w:b/>
          <w:sz w:val="28"/>
          <w:szCs w:val="28"/>
        </w:rPr>
        <w:t>иркейский</w:t>
      </w:r>
      <w:proofErr w:type="spellEnd"/>
      <w:r w:rsidR="009365B5">
        <w:rPr>
          <w:b/>
          <w:sz w:val="28"/>
          <w:szCs w:val="28"/>
        </w:rPr>
        <w:t xml:space="preserve">  образовательный</w:t>
      </w:r>
      <w:proofErr w:type="gramEnd"/>
      <w:r w:rsidR="009365B5">
        <w:rPr>
          <w:b/>
          <w:sz w:val="28"/>
          <w:szCs w:val="28"/>
        </w:rPr>
        <w:t xml:space="preserve"> центр</w:t>
      </w:r>
      <w:r w:rsidRPr="00611664">
        <w:rPr>
          <w:b/>
          <w:sz w:val="28"/>
          <w:szCs w:val="28"/>
        </w:rPr>
        <w:t xml:space="preserve">  им. А. </w:t>
      </w:r>
      <w:proofErr w:type="spellStart"/>
      <w:r w:rsidRPr="00611664">
        <w:rPr>
          <w:b/>
          <w:sz w:val="28"/>
          <w:szCs w:val="28"/>
        </w:rPr>
        <w:t>Омарова</w:t>
      </w:r>
      <w:proofErr w:type="spellEnd"/>
      <w:r w:rsidRPr="00611664">
        <w:rPr>
          <w:b/>
          <w:sz w:val="28"/>
          <w:szCs w:val="28"/>
        </w:rPr>
        <w:t xml:space="preserve">»     </w:t>
      </w: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>9-х классов на 2017 – 2018 учебный год</w:t>
      </w: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</w:p>
    <w:tbl>
      <w:tblPr>
        <w:tblW w:w="9084" w:type="dxa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4085"/>
        <w:gridCol w:w="831"/>
        <w:gridCol w:w="851"/>
        <w:gridCol w:w="832"/>
        <w:gridCol w:w="932"/>
        <w:gridCol w:w="936"/>
      </w:tblGrid>
      <w:tr w:rsidR="00FC584C" w:rsidRPr="00611664" w:rsidTr="00FC58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№</w:t>
            </w:r>
          </w:p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11664">
              <w:rPr>
                <w:b/>
                <w:sz w:val="28"/>
                <w:szCs w:val="28"/>
              </w:rPr>
              <w:t>Предпрофильный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proofErr w:type="spellStart"/>
            <w:r w:rsidRPr="00611664">
              <w:rPr>
                <w:b/>
                <w:sz w:val="28"/>
                <w:szCs w:val="28"/>
              </w:rPr>
              <w:t>Общеобра</w:t>
            </w:r>
            <w:proofErr w:type="spellEnd"/>
          </w:p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proofErr w:type="spellStart"/>
            <w:r w:rsidRPr="00611664">
              <w:rPr>
                <w:b/>
                <w:sz w:val="28"/>
                <w:szCs w:val="28"/>
              </w:rPr>
              <w:t>зовательный</w:t>
            </w:r>
            <w:proofErr w:type="spellEnd"/>
          </w:p>
        </w:tc>
      </w:tr>
      <w:tr w:rsidR="00FC584C" w:rsidRPr="00611664" w:rsidTr="00FC58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</w:p>
        </w:tc>
        <w:tc>
          <w:tcPr>
            <w:tcW w:w="5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8в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8г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8д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Дагестанская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КТНД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Природоведение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ИЗО + труд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Физкультура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Культура религии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Компонент образовательного </w:t>
            </w:r>
            <w:proofErr w:type="gramStart"/>
            <w:r w:rsidRPr="00611664">
              <w:rPr>
                <w:sz w:val="28"/>
                <w:szCs w:val="28"/>
              </w:rPr>
              <w:lastRenderedPageBreak/>
              <w:t>учреждения  (</w:t>
            </w:r>
            <w:proofErr w:type="gramEnd"/>
            <w:r w:rsidRPr="00611664">
              <w:rPr>
                <w:sz w:val="28"/>
                <w:szCs w:val="28"/>
              </w:rPr>
              <w:t>элективные курсы)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lastRenderedPageBreak/>
              <w:t>26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Предельно допустимая учебная нагрузка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</w:tr>
    </w:tbl>
    <w:p w:rsidR="00FC584C" w:rsidRPr="00611664" w:rsidRDefault="00FC584C" w:rsidP="00FC584C">
      <w:pPr>
        <w:rPr>
          <w:sz w:val="28"/>
          <w:szCs w:val="28"/>
        </w:rPr>
      </w:pPr>
    </w:p>
    <w:p w:rsidR="00FC584C" w:rsidRPr="00611664" w:rsidRDefault="00FC584C" w:rsidP="00FC584C">
      <w:pPr>
        <w:rPr>
          <w:b/>
          <w:sz w:val="28"/>
          <w:szCs w:val="28"/>
        </w:rPr>
      </w:pPr>
    </w:p>
    <w:p w:rsidR="00FC584C" w:rsidRPr="00611664" w:rsidRDefault="00FC584C" w:rsidP="00FC584C">
      <w:pPr>
        <w:jc w:val="right"/>
        <w:rPr>
          <w:b/>
          <w:sz w:val="28"/>
          <w:szCs w:val="28"/>
          <w:u w:val="single"/>
        </w:rPr>
      </w:pPr>
    </w:p>
    <w:p w:rsidR="00FC584C" w:rsidRPr="00611664" w:rsidRDefault="00FC584C" w:rsidP="00FC584C">
      <w:pPr>
        <w:jc w:val="right"/>
        <w:rPr>
          <w:b/>
          <w:sz w:val="28"/>
          <w:szCs w:val="28"/>
        </w:rPr>
      </w:pPr>
    </w:p>
    <w:p w:rsidR="00FC584C" w:rsidRPr="00611664" w:rsidRDefault="00FC584C" w:rsidP="00FC584C">
      <w:pPr>
        <w:jc w:val="right"/>
        <w:rPr>
          <w:b/>
          <w:sz w:val="28"/>
          <w:szCs w:val="28"/>
        </w:rPr>
      </w:pP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 xml:space="preserve">Учебный план </w:t>
      </w: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>М</w:t>
      </w:r>
      <w:r w:rsidR="009365B5">
        <w:rPr>
          <w:b/>
          <w:sz w:val="28"/>
          <w:szCs w:val="28"/>
        </w:rPr>
        <w:t>Б</w:t>
      </w:r>
      <w:r w:rsidRPr="00611664">
        <w:rPr>
          <w:b/>
          <w:sz w:val="28"/>
          <w:szCs w:val="28"/>
        </w:rPr>
        <w:t>ОУ «</w:t>
      </w:r>
      <w:proofErr w:type="spellStart"/>
      <w:proofErr w:type="gramStart"/>
      <w:r w:rsidRPr="00611664">
        <w:rPr>
          <w:b/>
          <w:sz w:val="28"/>
          <w:szCs w:val="28"/>
        </w:rPr>
        <w:t>Чи</w:t>
      </w:r>
      <w:r w:rsidR="009365B5">
        <w:rPr>
          <w:b/>
          <w:sz w:val="28"/>
          <w:szCs w:val="28"/>
        </w:rPr>
        <w:t>ркейский</w:t>
      </w:r>
      <w:proofErr w:type="spellEnd"/>
      <w:r w:rsidR="009365B5">
        <w:rPr>
          <w:b/>
          <w:sz w:val="28"/>
          <w:szCs w:val="28"/>
        </w:rPr>
        <w:t xml:space="preserve">  образовательный</w:t>
      </w:r>
      <w:proofErr w:type="gramEnd"/>
      <w:r w:rsidR="009365B5">
        <w:rPr>
          <w:b/>
          <w:sz w:val="28"/>
          <w:szCs w:val="28"/>
        </w:rPr>
        <w:t xml:space="preserve"> центр</w:t>
      </w:r>
      <w:r w:rsidRPr="00611664">
        <w:rPr>
          <w:b/>
          <w:sz w:val="28"/>
          <w:szCs w:val="28"/>
        </w:rPr>
        <w:t xml:space="preserve"> им. А. </w:t>
      </w:r>
      <w:proofErr w:type="spellStart"/>
      <w:r w:rsidRPr="00611664">
        <w:rPr>
          <w:b/>
          <w:sz w:val="28"/>
          <w:szCs w:val="28"/>
        </w:rPr>
        <w:t>Омарова</w:t>
      </w:r>
      <w:proofErr w:type="spellEnd"/>
      <w:r w:rsidRPr="00611664">
        <w:rPr>
          <w:b/>
          <w:sz w:val="28"/>
          <w:szCs w:val="28"/>
        </w:rPr>
        <w:t>»</w:t>
      </w: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>на 2017 – 2018 учебный год.</w:t>
      </w: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</w:p>
    <w:p w:rsidR="00FC584C" w:rsidRPr="00611664" w:rsidRDefault="00FC584C" w:rsidP="00FC584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5080"/>
        <w:gridCol w:w="730"/>
        <w:gridCol w:w="730"/>
        <w:gridCol w:w="1008"/>
        <w:gridCol w:w="1665"/>
      </w:tblGrid>
      <w:tr w:rsidR="00FC584C" w:rsidRPr="00611664" w:rsidTr="00FC58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№</w:t>
            </w:r>
          </w:p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ind w:right="-203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1664">
              <w:rPr>
                <w:b/>
                <w:sz w:val="28"/>
                <w:szCs w:val="28"/>
              </w:rPr>
              <w:t>Предпрофильный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ind w:right="-203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1664">
              <w:rPr>
                <w:b/>
                <w:sz w:val="28"/>
                <w:szCs w:val="28"/>
              </w:rPr>
              <w:t>Общеобра</w:t>
            </w:r>
            <w:proofErr w:type="spellEnd"/>
            <w:r w:rsidRPr="00611664">
              <w:rPr>
                <w:b/>
                <w:sz w:val="28"/>
                <w:szCs w:val="28"/>
              </w:rPr>
              <w:t>-</w:t>
            </w:r>
          </w:p>
          <w:p w:rsidR="00FC584C" w:rsidRPr="00611664" w:rsidRDefault="00FC584C" w:rsidP="00FC584C">
            <w:pPr>
              <w:ind w:right="-203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1664">
              <w:rPr>
                <w:b/>
                <w:sz w:val="28"/>
                <w:szCs w:val="28"/>
              </w:rPr>
              <w:t>зовательный</w:t>
            </w:r>
            <w:proofErr w:type="spellEnd"/>
          </w:p>
        </w:tc>
      </w:tr>
      <w:tr w:rsidR="00FC584C" w:rsidRPr="00611664" w:rsidTr="00FC58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</w:p>
        </w:tc>
        <w:tc>
          <w:tcPr>
            <w:tcW w:w="5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9и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9х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9с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9а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Дагестанская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5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КТНД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Природоведение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2/1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2/1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2/1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0/1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0/1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0/1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ИЗО + труд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Физкультура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Культура религии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 xml:space="preserve">Компонент образовательного </w:t>
            </w:r>
            <w:proofErr w:type="gramStart"/>
            <w:r w:rsidRPr="00611664">
              <w:rPr>
                <w:b/>
                <w:sz w:val="28"/>
                <w:szCs w:val="28"/>
              </w:rPr>
              <w:t>учреждения  (</w:t>
            </w:r>
            <w:proofErr w:type="gramEnd"/>
            <w:r w:rsidRPr="00611664">
              <w:rPr>
                <w:b/>
                <w:sz w:val="28"/>
                <w:szCs w:val="28"/>
              </w:rPr>
              <w:t>элективные курсы)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0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Предельно допустимая учебная нагрузка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</w:tr>
      <w:tr w:rsidR="00FC584C" w:rsidRPr="00611664" w:rsidTr="00FC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4C" w:rsidRPr="00611664" w:rsidRDefault="00FC584C" w:rsidP="00FC584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C584C" w:rsidRPr="00611664" w:rsidRDefault="00FC584C" w:rsidP="00FC584C">
      <w:pPr>
        <w:jc w:val="center"/>
        <w:rPr>
          <w:b/>
          <w:sz w:val="28"/>
          <w:szCs w:val="28"/>
        </w:rPr>
      </w:pPr>
    </w:p>
    <w:p w:rsidR="00230C40" w:rsidRPr="00611664" w:rsidRDefault="00230C40" w:rsidP="00230C40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  <w:lang w:val="en-US"/>
        </w:rPr>
        <w:t>III</w:t>
      </w:r>
      <w:r w:rsidRPr="00611664">
        <w:rPr>
          <w:b/>
          <w:sz w:val="28"/>
          <w:szCs w:val="28"/>
        </w:rPr>
        <w:t>.Среднее общее образование</w:t>
      </w:r>
    </w:p>
    <w:p w:rsidR="00230C40" w:rsidRPr="00611664" w:rsidRDefault="00230C40" w:rsidP="00230C40">
      <w:pPr>
        <w:pStyle w:val="Default"/>
        <w:spacing w:after="167"/>
        <w:rPr>
          <w:b/>
          <w:color w:val="auto"/>
          <w:sz w:val="28"/>
          <w:szCs w:val="28"/>
        </w:rPr>
      </w:pPr>
      <w:r w:rsidRPr="00611664">
        <w:rPr>
          <w:b/>
          <w:color w:val="auto"/>
          <w:sz w:val="28"/>
          <w:szCs w:val="28"/>
        </w:rPr>
        <w:t xml:space="preserve">Пояснительная записка к учебному плану 10-11 классов.    </w:t>
      </w:r>
    </w:p>
    <w:p w:rsidR="00230C40" w:rsidRPr="00611664" w:rsidRDefault="00230C40" w:rsidP="00230C40">
      <w:pPr>
        <w:jc w:val="center"/>
        <w:rPr>
          <w:rFonts w:eastAsia="Calibri"/>
          <w:b/>
          <w:sz w:val="28"/>
          <w:szCs w:val="28"/>
        </w:rPr>
      </w:pPr>
    </w:p>
    <w:p w:rsidR="00230C40" w:rsidRPr="00611664" w:rsidRDefault="00230C40" w:rsidP="00230C40">
      <w:pPr>
        <w:jc w:val="center"/>
        <w:rPr>
          <w:b/>
          <w:sz w:val="28"/>
          <w:szCs w:val="28"/>
        </w:rPr>
      </w:pP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t xml:space="preserve"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</w:t>
      </w:r>
      <w:r w:rsidR="00A217EC">
        <w:rPr>
          <w:sz w:val="28"/>
          <w:szCs w:val="28"/>
        </w:rPr>
        <w:t>центра</w:t>
      </w:r>
      <w:r w:rsidRPr="00611664">
        <w:rPr>
          <w:sz w:val="28"/>
          <w:szCs w:val="28"/>
        </w:rPr>
        <w:t>, ориентированной на индивидуализацию обучения и социализацию обучающихся.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t>Принципы построения учебного плана для 10-11 классов основаны на идее двухуровневого (базового и профильного) федерального компонента государственного стандарта общего образования. Это позволяет обучающимся изучать учебные предметы либо на базовом, либо на профильном уровне.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t>Выбирая различные сочетания базовых и профильных учебных предметов, каждая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b/>
          <w:i/>
          <w:sz w:val="28"/>
          <w:szCs w:val="28"/>
        </w:rPr>
        <w:t xml:space="preserve">Базовые общеобразовательные учебные предметы - </w:t>
      </w:r>
      <w:r w:rsidRPr="00611664">
        <w:rPr>
          <w:sz w:val="28"/>
          <w:szCs w:val="28"/>
        </w:rPr>
        <w:t>это учебные предметы федерального компонента, направленные на завершение общеобразовательной подготовки обучающихся.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«История», «Физическая культура», а также интегрированные учебные предметы «Обществознание» (включая экономику и право) и «Естествознание».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t xml:space="preserve">Остальные базовые учебные предметы </w:t>
      </w:r>
      <w:proofErr w:type="gramStart"/>
      <w:r w:rsidRPr="00611664">
        <w:rPr>
          <w:sz w:val="28"/>
          <w:szCs w:val="28"/>
        </w:rPr>
        <w:t>изучаются  по</w:t>
      </w:r>
      <w:proofErr w:type="gramEnd"/>
      <w:r w:rsidRPr="00611664">
        <w:rPr>
          <w:sz w:val="28"/>
          <w:szCs w:val="28"/>
        </w:rPr>
        <w:t xml:space="preserve"> выбору.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b/>
          <w:i/>
          <w:sz w:val="28"/>
          <w:szCs w:val="28"/>
        </w:rPr>
        <w:t>Профильные общеобразовательные учебные предметы</w:t>
      </w:r>
      <w:r w:rsidRPr="00611664">
        <w:rPr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t xml:space="preserve">При профильном обучении обучающийся выбирает </w:t>
      </w:r>
      <w:r w:rsidRPr="00611664">
        <w:rPr>
          <w:b/>
          <w:i/>
          <w:sz w:val="28"/>
          <w:szCs w:val="28"/>
        </w:rPr>
        <w:t>не менее двух</w:t>
      </w:r>
      <w:r w:rsidRPr="00611664">
        <w:rPr>
          <w:sz w:val="28"/>
          <w:szCs w:val="28"/>
        </w:rPr>
        <w:t xml:space="preserve"> учебных предметов на профильном уровне.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t xml:space="preserve">В случае, если предметы «Математика», «Русский язык», «Литература», «Иностранный язык», «История», «Физическая культура» входящие в инвариантную часть учебного плана, изучаются на профильном уровне, то на базовом уровне эти предметы </w:t>
      </w:r>
      <w:r w:rsidRPr="00611664">
        <w:rPr>
          <w:b/>
          <w:i/>
          <w:sz w:val="28"/>
          <w:szCs w:val="28"/>
        </w:rPr>
        <w:t>не изучаются</w:t>
      </w:r>
      <w:r w:rsidRPr="00611664">
        <w:rPr>
          <w:sz w:val="28"/>
          <w:szCs w:val="28"/>
        </w:rPr>
        <w:t>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t xml:space="preserve">Так, «Химия», «Физика», «Биология» являются профильными учебными предметами в </w:t>
      </w:r>
      <w:proofErr w:type="gramStart"/>
      <w:r w:rsidRPr="00611664">
        <w:rPr>
          <w:sz w:val="28"/>
          <w:szCs w:val="28"/>
        </w:rPr>
        <w:t>естественнонаучном  профиле</w:t>
      </w:r>
      <w:proofErr w:type="gramEnd"/>
      <w:r w:rsidRPr="00611664">
        <w:rPr>
          <w:sz w:val="28"/>
          <w:szCs w:val="28"/>
        </w:rPr>
        <w:t>: 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lastRenderedPageBreak/>
        <w:t>На ступени среднего общего образования в национально-региональный компонент входят: «История Дагестана», «Культура и традиции народов Дагестана», «Родной язык» (по одному часу в неделю), «Дагестанская литература» (два часа в неделю).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t>Организация профильного обучения в 10-11 классах должна проходить в предельно допустимой учебной нагрузке.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b/>
          <w:i/>
          <w:sz w:val="28"/>
          <w:szCs w:val="28"/>
        </w:rPr>
        <w:t>Элективные учебные предметы</w:t>
      </w:r>
      <w:r w:rsidRPr="00611664">
        <w:rPr>
          <w:sz w:val="28"/>
          <w:szCs w:val="28"/>
        </w:rPr>
        <w:t xml:space="preserve"> – обязательные учебные предметы по выбору учащихся </w:t>
      </w:r>
      <w:r w:rsidRPr="00611664">
        <w:rPr>
          <w:b/>
          <w:i/>
          <w:sz w:val="28"/>
          <w:szCs w:val="28"/>
        </w:rPr>
        <w:t xml:space="preserve">из компонента образовательной организации. </w:t>
      </w:r>
      <w:r w:rsidRPr="00611664">
        <w:rPr>
          <w:sz w:val="28"/>
          <w:szCs w:val="28"/>
        </w:rPr>
        <w:t>Элективные учебные предметы выполняют три основные функции: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t>1) являются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предмету;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t>3) способствуют удовлетворению познавательных интересов в различных областях деятельности человека.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t xml:space="preserve">При проведении занятий по учебным предметам «Иностранный язык», «Технология», «Физическая культура», «Информатика и ИКТ», а </w:t>
      </w:r>
      <w:proofErr w:type="gramStart"/>
      <w:r w:rsidRPr="00611664">
        <w:rPr>
          <w:sz w:val="28"/>
          <w:szCs w:val="28"/>
        </w:rPr>
        <w:t>также  «</w:t>
      </w:r>
      <w:proofErr w:type="gramEnd"/>
      <w:r w:rsidRPr="00611664">
        <w:rPr>
          <w:sz w:val="28"/>
          <w:szCs w:val="28"/>
        </w:rPr>
        <w:t>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 при наполняемости 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учащихся.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t>Для общеобразовательных организаций, в которых не созданы условия для профильного обучения, предлагается Примерный учебный план универсального (непрофильного) обучения.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proofErr w:type="gramStart"/>
      <w:r w:rsidRPr="00611664">
        <w:rPr>
          <w:sz w:val="28"/>
          <w:szCs w:val="28"/>
        </w:rPr>
        <w:t>Общеобразовательный  11</w:t>
      </w:r>
      <w:proofErr w:type="gramEnd"/>
      <w:r w:rsidRPr="00611664">
        <w:rPr>
          <w:sz w:val="28"/>
          <w:szCs w:val="28"/>
        </w:rPr>
        <w:t>а класс занимается по универсальному учебному плану. В 10и классе на профильном уровне изучаются: математика 6ч. в неделю, информатика 4ч. в неделю, физика 3ч.в неделю.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t>В   11и на профильном уровне изучаются: информатика- 3часа в неделю и математика-6ч неделю.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t xml:space="preserve">В 11а </w:t>
      </w:r>
      <w:proofErr w:type="gramStart"/>
      <w:r w:rsidRPr="00611664">
        <w:rPr>
          <w:sz w:val="28"/>
          <w:szCs w:val="28"/>
        </w:rPr>
        <w:t>классе  на</w:t>
      </w:r>
      <w:proofErr w:type="gramEnd"/>
      <w:r w:rsidRPr="00611664">
        <w:rPr>
          <w:sz w:val="28"/>
          <w:szCs w:val="28"/>
        </w:rPr>
        <w:t xml:space="preserve"> изучение рабочей профессии «Обработка цифровой информации» выделяется по 2 часа.</w:t>
      </w:r>
    </w:p>
    <w:p w:rsidR="00230C40" w:rsidRPr="00611664" w:rsidRDefault="00230C40" w:rsidP="00230C40">
      <w:pPr>
        <w:ind w:firstLine="539"/>
        <w:jc w:val="both"/>
        <w:rPr>
          <w:sz w:val="28"/>
          <w:szCs w:val="28"/>
        </w:rPr>
      </w:pPr>
      <w:r w:rsidRPr="00611664">
        <w:rPr>
          <w:sz w:val="28"/>
          <w:szCs w:val="28"/>
        </w:rPr>
        <w:t xml:space="preserve">Для усиления предметов «Русский язык» и «Математика» добавлены по 1ч из </w:t>
      </w:r>
      <w:r w:rsidRPr="00611664">
        <w:rPr>
          <w:rFonts w:eastAsia="Calibri"/>
          <w:sz w:val="28"/>
          <w:szCs w:val="28"/>
        </w:rPr>
        <w:t xml:space="preserve">  компонента образовательной организации</w:t>
      </w:r>
    </w:p>
    <w:p w:rsidR="00230C40" w:rsidRPr="00611664" w:rsidRDefault="00230C40" w:rsidP="00230C40">
      <w:pPr>
        <w:rPr>
          <w:rStyle w:val="FontStyle11"/>
          <w:sz w:val="28"/>
          <w:szCs w:val="28"/>
        </w:rPr>
      </w:pPr>
    </w:p>
    <w:p w:rsidR="00230C40" w:rsidRPr="00611664" w:rsidRDefault="00230C40" w:rsidP="00230C40">
      <w:pPr>
        <w:rPr>
          <w:sz w:val="28"/>
          <w:szCs w:val="28"/>
        </w:rPr>
      </w:pPr>
    </w:p>
    <w:p w:rsidR="00230C40" w:rsidRPr="00611664" w:rsidRDefault="00230C40" w:rsidP="00230C40">
      <w:pPr>
        <w:jc w:val="right"/>
        <w:rPr>
          <w:b/>
          <w:sz w:val="28"/>
          <w:szCs w:val="28"/>
          <w:u w:val="single"/>
        </w:rPr>
      </w:pPr>
    </w:p>
    <w:p w:rsidR="00230C40" w:rsidRPr="00611664" w:rsidRDefault="00230C40" w:rsidP="00230C40">
      <w:pPr>
        <w:jc w:val="right"/>
        <w:rPr>
          <w:b/>
          <w:sz w:val="28"/>
          <w:szCs w:val="28"/>
        </w:rPr>
      </w:pPr>
    </w:p>
    <w:p w:rsidR="00230C40" w:rsidRPr="00611664" w:rsidRDefault="00230C40" w:rsidP="00230C40">
      <w:pPr>
        <w:jc w:val="right"/>
        <w:rPr>
          <w:b/>
          <w:sz w:val="28"/>
          <w:szCs w:val="28"/>
        </w:rPr>
      </w:pPr>
    </w:p>
    <w:p w:rsidR="00230C40" w:rsidRPr="00611664" w:rsidRDefault="00230C40" w:rsidP="00230C40">
      <w:pPr>
        <w:rPr>
          <w:b/>
          <w:sz w:val="28"/>
          <w:szCs w:val="28"/>
        </w:rPr>
      </w:pPr>
    </w:p>
    <w:p w:rsidR="00230C40" w:rsidRPr="00611664" w:rsidRDefault="00230C40" w:rsidP="00230C40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 xml:space="preserve"> Учебный план</w:t>
      </w:r>
    </w:p>
    <w:p w:rsidR="00230C40" w:rsidRPr="00611664" w:rsidRDefault="009365B5" w:rsidP="00230C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МБ</w:t>
      </w:r>
      <w:r w:rsidR="00230C40" w:rsidRPr="00611664">
        <w:rPr>
          <w:b/>
          <w:sz w:val="28"/>
          <w:szCs w:val="28"/>
        </w:rPr>
        <w:t>ОУ «</w:t>
      </w:r>
      <w:proofErr w:type="spellStart"/>
      <w:r w:rsidR="00230C40" w:rsidRPr="00611664">
        <w:rPr>
          <w:b/>
          <w:sz w:val="28"/>
          <w:szCs w:val="28"/>
        </w:rPr>
        <w:t>Ч</w:t>
      </w:r>
      <w:r>
        <w:rPr>
          <w:b/>
          <w:sz w:val="28"/>
          <w:szCs w:val="28"/>
        </w:rPr>
        <w:t>иркейский</w:t>
      </w:r>
      <w:proofErr w:type="spellEnd"/>
      <w:r>
        <w:rPr>
          <w:b/>
          <w:sz w:val="28"/>
          <w:szCs w:val="28"/>
        </w:rPr>
        <w:t xml:space="preserve"> образовательный центр</w:t>
      </w:r>
      <w:r w:rsidR="00230C40" w:rsidRPr="00611664">
        <w:rPr>
          <w:b/>
          <w:sz w:val="28"/>
          <w:szCs w:val="28"/>
        </w:rPr>
        <w:t xml:space="preserve"> им. А. </w:t>
      </w:r>
      <w:proofErr w:type="spellStart"/>
      <w:r w:rsidR="00230C40" w:rsidRPr="00611664">
        <w:rPr>
          <w:b/>
          <w:sz w:val="28"/>
          <w:szCs w:val="28"/>
        </w:rPr>
        <w:t>Омарова</w:t>
      </w:r>
      <w:proofErr w:type="spellEnd"/>
      <w:r w:rsidR="00230C40" w:rsidRPr="00611664">
        <w:rPr>
          <w:b/>
          <w:sz w:val="28"/>
          <w:szCs w:val="28"/>
        </w:rPr>
        <w:t>»</w:t>
      </w:r>
    </w:p>
    <w:p w:rsidR="00230C40" w:rsidRPr="00611664" w:rsidRDefault="00230C40" w:rsidP="00230C40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>для 10-х классов на 2017 – 2018 учебный год</w:t>
      </w:r>
    </w:p>
    <w:p w:rsidR="00230C40" w:rsidRPr="00611664" w:rsidRDefault="00230C40" w:rsidP="00230C40">
      <w:pPr>
        <w:jc w:val="center"/>
        <w:rPr>
          <w:b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3823"/>
        <w:gridCol w:w="2341"/>
        <w:gridCol w:w="2134"/>
      </w:tblGrid>
      <w:tr w:rsidR="00230C40" w:rsidRPr="00611664" w:rsidTr="004546CF">
        <w:trPr>
          <w:trHeight w:val="50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611664">
              <w:rPr>
                <w:b/>
                <w:sz w:val="28"/>
                <w:szCs w:val="28"/>
              </w:rPr>
              <w:t>Учебный  предмет</w:t>
            </w:r>
            <w:proofErr w:type="gramEnd"/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 xml:space="preserve">Информационно - математический 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11664">
              <w:rPr>
                <w:b/>
                <w:sz w:val="28"/>
                <w:szCs w:val="28"/>
              </w:rPr>
              <w:t>Химико</w:t>
            </w:r>
            <w:proofErr w:type="spellEnd"/>
            <w:r w:rsidRPr="00611664">
              <w:rPr>
                <w:b/>
                <w:sz w:val="28"/>
                <w:szCs w:val="28"/>
              </w:rPr>
              <w:t xml:space="preserve"> - биологический </w:t>
            </w:r>
          </w:p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30C40" w:rsidRPr="00611664" w:rsidTr="004546CF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40" w:rsidRPr="00611664" w:rsidRDefault="00230C40" w:rsidP="004546C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40" w:rsidRPr="00611664" w:rsidRDefault="00230C40" w:rsidP="004546CF">
            <w:pPr>
              <w:rPr>
                <w:b/>
                <w:sz w:val="28"/>
                <w:szCs w:val="28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40" w:rsidRPr="00611664" w:rsidRDefault="00230C40" w:rsidP="004546CF">
            <w:pPr>
              <w:rPr>
                <w:b/>
                <w:sz w:val="28"/>
                <w:szCs w:val="28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40" w:rsidRPr="00611664" w:rsidRDefault="00230C40" w:rsidP="004546CF">
            <w:pPr>
              <w:rPr>
                <w:b/>
                <w:sz w:val="28"/>
                <w:szCs w:val="28"/>
              </w:rPr>
            </w:pPr>
          </w:p>
        </w:tc>
      </w:tr>
      <w:tr w:rsidR="00230C40" w:rsidRPr="00611664" w:rsidTr="004546CF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40" w:rsidRPr="00611664" w:rsidRDefault="00230C40" w:rsidP="004546C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40" w:rsidRPr="00611664" w:rsidRDefault="00230C40" w:rsidP="004546CF">
            <w:pPr>
              <w:rPr>
                <w:b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10и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10х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Дагестанская литература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Информатика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1+3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КТНД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Математика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4+2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Биология, Экология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1+2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Физика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2+1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Химия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1+2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Физкультура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ОБЖ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Трудовое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Подготовка к ЕГЭ (Русский язык)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Подготовка к ЕГЭ Математика)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Обработка цифровой информации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Мировые религии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35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Школьный компонент (элективные курсы)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Максимальный объем учебной нагрузки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37</w:t>
            </w:r>
          </w:p>
        </w:tc>
      </w:tr>
      <w:tr w:rsidR="00230C40" w:rsidRPr="00611664" w:rsidTr="004546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rPr>
                <w:b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30C40" w:rsidRPr="00611664" w:rsidRDefault="00230C40" w:rsidP="00230C40">
      <w:pPr>
        <w:rPr>
          <w:b/>
          <w:sz w:val="28"/>
          <w:szCs w:val="28"/>
        </w:rPr>
      </w:pPr>
    </w:p>
    <w:p w:rsidR="00230C40" w:rsidRPr="00611664" w:rsidRDefault="00230C40" w:rsidP="00230C40">
      <w:pPr>
        <w:rPr>
          <w:b/>
          <w:sz w:val="28"/>
          <w:szCs w:val="28"/>
        </w:rPr>
      </w:pPr>
    </w:p>
    <w:p w:rsidR="00230C40" w:rsidRPr="00611664" w:rsidRDefault="00230C40" w:rsidP="00230C40">
      <w:pPr>
        <w:rPr>
          <w:sz w:val="28"/>
          <w:szCs w:val="28"/>
        </w:rPr>
      </w:pPr>
    </w:p>
    <w:p w:rsidR="00230C40" w:rsidRPr="00611664" w:rsidRDefault="00230C40" w:rsidP="00230C40">
      <w:pPr>
        <w:rPr>
          <w:sz w:val="28"/>
          <w:szCs w:val="28"/>
        </w:rPr>
      </w:pPr>
    </w:p>
    <w:p w:rsidR="00230C40" w:rsidRPr="00611664" w:rsidRDefault="00230C40" w:rsidP="00230C40">
      <w:pPr>
        <w:jc w:val="right"/>
        <w:rPr>
          <w:b/>
          <w:sz w:val="28"/>
          <w:szCs w:val="28"/>
        </w:rPr>
      </w:pPr>
    </w:p>
    <w:p w:rsidR="00230C40" w:rsidRPr="00611664" w:rsidRDefault="00230C40" w:rsidP="00230C40">
      <w:pPr>
        <w:rPr>
          <w:b/>
          <w:sz w:val="28"/>
          <w:szCs w:val="28"/>
        </w:rPr>
      </w:pPr>
    </w:p>
    <w:p w:rsidR="00230C40" w:rsidRPr="00611664" w:rsidRDefault="00230C40" w:rsidP="00230C40">
      <w:pPr>
        <w:rPr>
          <w:b/>
          <w:sz w:val="28"/>
          <w:szCs w:val="28"/>
        </w:rPr>
      </w:pPr>
    </w:p>
    <w:p w:rsidR="00230C40" w:rsidRPr="00611664" w:rsidRDefault="00230C40" w:rsidP="00230C40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>Учебный план</w:t>
      </w:r>
    </w:p>
    <w:p w:rsidR="00230C40" w:rsidRPr="00611664" w:rsidRDefault="00230C40" w:rsidP="00230C40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lastRenderedPageBreak/>
        <w:t xml:space="preserve"> </w:t>
      </w:r>
      <w:r w:rsidR="00143176">
        <w:rPr>
          <w:b/>
          <w:sz w:val="28"/>
          <w:szCs w:val="28"/>
        </w:rPr>
        <w:t xml:space="preserve">МБОУ </w:t>
      </w:r>
      <w:proofErr w:type="gramStart"/>
      <w:r w:rsidR="00143176">
        <w:rPr>
          <w:b/>
          <w:sz w:val="28"/>
          <w:szCs w:val="28"/>
        </w:rPr>
        <w:t xml:space="preserve">« </w:t>
      </w:r>
      <w:proofErr w:type="spellStart"/>
      <w:r w:rsidR="00143176">
        <w:rPr>
          <w:b/>
          <w:sz w:val="28"/>
          <w:szCs w:val="28"/>
        </w:rPr>
        <w:t>Чиркейский</w:t>
      </w:r>
      <w:proofErr w:type="spellEnd"/>
      <w:proofErr w:type="gramEnd"/>
      <w:r w:rsidR="00143176">
        <w:rPr>
          <w:b/>
          <w:sz w:val="28"/>
          <w:szCs w:val="28"/>
        </w:rPr>
        <w:t xml:space="preserve"> образовательный центр им </w:t>
      </w:r>
      <w:proofErr w:type="spellStart"/>
      <w:r w:rsidR="00143176">
        <w:rPr>
          <w:b/>
          <w:sz w:val="28"/>
          <w:szCs w:val="28"/>
        </w:rPr>
        <w:t>А.Омарова</w:t>
      </w:r>
      <w:proofErr w:type="spellEnd"/>
      <w:r w:rsidR="00143176">
        <w:rPr>
          <w:b/>
          <w:sz w:val="28"/>
          <w:szCs w:val="28"/>
        </w:rPr>
        <w:t xml:space="preserve">» </w:t>
      </w:r>
    </w:p>
    <w:p w:rsidR="00230C40" w:rsidRPr="00611664" w:rsidRDefault="00230C40" w:rsidP="00230C40">
      <w:pPr>
        <w:jc w:val="center"/>
        <w:rPr>
          <w:b/>
          <w:sz w:val="28"/>
          <w:szCs w:val="28"/>
        </w:rPr>
      </w:pPr>
      <w:r w:rsidRPr="00611664">
        <w:rPr>
          <w:b/>
          <w:sz w:val="28"/>
          <w:szCs w:val="28"/>
        </w:rPr>
        <w:t>для 11-х классов на 2017 – 2018 учебный год</w:t>
      </w:r>
    </w:p>
    <w:p w:rsidR="00230C40" w:rsidRPr="00611664" w:rsidRDefault="00230C40" w:rsidP="00230C40">
      <w:pPr>
        <w:jc w:val="center"/>
        <w:rPr>
          <w:b/>
          <w:sz w:val="28"/>
          <w:szCs w:val="28"/>
        </w:rPr>
      </w:pPr>
    </w:p>
    <w:tbl>
      <w:tblPr>
        <w:tblW w:w="0" w:type="auto"/>
        <w:tblInd w:w="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205"/>
        <w:gridCol w:w="2287"/>
        <w:gridCol w:w="2341"/>
      </w:tblGrid>
      <w:tr w:rsidR="00230C40" w:rsidRPr="00611664" w:rsidTr="004546CF">
        <w:trPr>
          <w:trHeight w:val="3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b/>
                <w:sz w:val="28"/>
                <w:szCs w:val="28"/>
              </w:rPr>
            </w:pPr>
            <w:proofErr w:type="gramStart"/>
            <w:r w:rsidRPr="00611664">
              <w:rPr>
                <w:b/>
                <w:sz w:val="28"/>
                <w:szCs w:val="28"/>
              </w:rPr>
              <w:t>Учебный  предмет</w:t>
            </w:r>
            <w:proofErr w:type="gramEnd"/>
            <w:r w:rsidRPr="0061166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Универсальный</w:t>
            </w:r>
          </w:p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11а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 xml:space="preserve">Информационно - математический  </w:t>
            </w:r>
          </w:p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11и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2+1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Дагестанская литература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Информатика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1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1+3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Математика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 +1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4+2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КТНД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Право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Биология Экология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Физика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Астрономия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Химия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 xml:space="preserve">1 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Физкультура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3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ОБЖ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Трудовое обучение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Религиозная культура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Подготовка к ЕГЭ (русский язык)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Подготовка к ЕГЭ (математика)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Обработка цифровой информации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37</w:t>
            </w: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Школьный компонент (элективные курсы)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  <w:r w:rsidRPr="00611664">
              <w:rPr>
                <w:sz w:val="28"/>
                <w:szCs w:val="28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sz w:val="28"/>
                <w:szCs w:val="28"/>
              </w:rPr>
            </w:pPr>
          </w:p>
        </w:tc>
      </w:tr>
      <w:tr w:rsidR="00230C40" w:rsidRPr="00611664" w:rsidTr="00454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Максимальный объем учебной нагрузки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40" w:rsidRPr="00611664" w:rsidRDefault="00230C40" w:rsidP="004546CF">
            <w:pPr>
              <w:jc w:val="center"/>
              <w:rPr>
                <w:b/>
                <w:sz w:val="28"/>
                <w:szCs w:val="28"/>
              </w:rPr>
            </w:pPr>
            <w:r w:rsidRPr="00611664">
              <w:rPr>
                <w:b/>
                <w:sz w:val="28"/>
                <w:szCs w:val="28"/>
              </w:rPr>
              <w:t>37</w:t>
            </w:r>
          </w:p>
        </w:tc>
      </w:tr>
    </w:tbl>
    <w:p w:rsidR="00230C40" w:rsidRPr="00611664" w:rsidRDefault="00230C40" w:rsidP="00230C40">
      <w:pPr>
        <w:jc w:val="center"/>
        <w:rPr>
          <w:b/>
          <w:sz w:val="28"/>
          <w:szCs w:val="28"/>
        </w:rPr>
      </w:pPr>
    </w:p>
    <w:p w:rsidR="00230C40" w:rsidRPr="00611664" w:rsidRDefault="00230C40" w:rsidP="00230C40">
      <w:pPr>
        <w:jc w:val="center"/>
        <w:rPr>
          <w:b/>
          <w:sz w:val="28"/>
          <w:szCs w:val="28"/>
        </w:rPr>
      </w:pPr>
    </w:p>
    <w:p w:rsidR="009365B5" w:rsidRPr="009365B5" w:rsidRDefault="009365B5" w:rsidP="009365B5">
      <w:pPr>
        <w:rPr>
          <w:b/>
          <w:bCs/>
          <w:sz w:val="28"/>
          <w:szCs w:val="28"/>
          <w:u w:val="single"/>
        </w:rPr>
      </w:pPr>
    </w:p>
    <w:p w:rsidR="00D027E2" w:rsidRPr="00EA6727" w:rsidRDefault="00D027E2" w:rsidP="00EA6727">
      <w:pPr>
        <w:autoSpaceDE w:val="0"/>
        <w:autoSpaceDN w:val="0"/>
        <w:adjustRightInd w:val="0"/>
        <w:rPr>
          <w:b/>
          <w:bCs/>
          <w:color w:val="000000"/>
          <w:lang w:eastAsia="en-US"/>
        </w:rPr>
      </w:pPr>
      <w:proofErr w:type="spellStart"/>
      <w:r w:rsidRPr="00EA6727">
        <w:rPr>
          <w:b/>
          <w:bCs/>
          <w:color w:val="000000"/>
          <w:lang w:eastAsia="en-US"/>
        </w:rPr>
        <w:t>Санитарно</w:t>
      </w:r>
      <w:proofErr w:type="spellEnd"/>
      <w:r w:rsidRPr="00EA6727">
        <w:rPr>
          <w:b/>
          <w:bCs/>
          <w:color w:val="000000"/>
          <w:lang w:eastAsia="en-US"/>
        </w:rPr>
        <w:t xml:space="preserve"> – гигиенические и </w:t>
      </w:r>
      <w:proofErr w:type="spellStart"/>
      <w:r w:rsidRPr="00EA6727">
        <w:rPr>
          <w:b/>
          <w:bCs/>
          <w:color w:val="000000"/>
          <w:lang w:eastAsia="en-US"/>
        </w:rPr>
        <w:t>здоровьесберегающие</w:t>
      </w:r>
      <w:proofErr w:type="spellEnd"/>
      <w:r w:rsidRPr="00EA6727">
        <w:rPr>
          <w:b/>
          <w:bCs/>
          <w:color w:val="000000"/>
          <w:lang w:eastAsia="en-US"/>
        </w:rPr>
        <w:t xml:space="preserve"> условия</w:t>
      </w:r>
    </w:p>
    <w:p w:rsidR="00D027E2" w:rsidRPr="00EA6727" w:rsidRDefault="00D027E2" w:rsidP="00EA6727">
      <w:pPr>
        <w:autoSpaceDE w:val="0"/>
        <w:autoSpaceDN w:val="0"/>
        <w:adjustRightInd w:val="0"/>
        <w:rPr>
          <w:b/>
          <w:bCs/>
          <w:color w:val="000000"/>
          <w:lang w:eastAsia="en-US"/>
        </w:rPr>
      </w:pPr>
      <w:r w:rsidRPr="00EA6727">
        <w:rPr>
          <w:b/>
          <w:bCs/>
          <w:color w:val="000000"/>
          <w:lang w:eastAsia="en-US"/>
        </w:rPr>
        <w:t>организации образовательного процесса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>1                                  Санитарно-</w:t>
      </w:r>
      <w:proofErr w:type="spellStart"/>
      <w:r w:rsidRPr="00EA6727">
        <w:rPr>
          <w:color w:val="000000"/>
          <w:lang w:eastAsia="en-US"/>
        </w:rPr>
        <w:t>гигиеническиеусловия</w:t>
      </w:r>
      <w:proofErr w:type="spellEnd"/>
      <w:r w:rsidRPr="00EA6727">
        <w:rPr>
          <w:color w:val="000000"/>
          <w:lang w:eastAsia="en-US"/>
        </w:rPr>
        <w:t>. Соблюдение светового, теплового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 режима. Соблюдение </w:t>
      </w:r>
      <w:proofErr w:type="spellStart"/>
      <w:r w:rsidRPr="00EA6727">
        <w:rPr>
          <w:color w:val="000000"/>
          <w:lang w:eastAsia="en-US"/>
        </w:rPr>
        <w:t>санитарно</w:t>
      </w:r>
      <w:proofErr w:type="spellEnd"/>
      <w:r w:rsidRPr="00EA6727">
        <w:rPr>
          <w:color w:val="000000"/>
          <w:lang w:eastAsia="en-US"/>
        </w:rPr>
        <w:t xml:space="preserve"> -гигиенических требований в     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 учебных кабинетах. Наблюдение за состоянием экологического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 комфорта в классах (проветривание помещений и</w:t>
      </w:r>
      <w:r w:rsidR="00750A36">
        <w:rPr>
          <w:color w:val="000000"/>
          <w:lang w:eastAsia="en-US"/>
        </w:rPr>
        <w:t xml:space="preserve"> </w:t>
      </w:r>
      <w:r w:rsidRPr="00EA6727">
        <w:rPr>
          <w:color w:val="000000"/>
          <w:lang w:eastAsia="en-US"/>
        </w:rPr>
        <w:t>рекреаций).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>2                                  Режим учебной нагрузки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lastRenderedPageBreak/>
        <w:t xml:space="preserve">                                    Соблюдение режима учебной нагрузки в соответствии с возрастом.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 Соблюдение дозировки домашних заданий.</w:t>
      </w:r>
    </w:p>
    <w:p w:rsidR="00D027E2" w:rsidRPr="00EA6727" w:rsidRDefault="00D027E2" w:rsidP="00750A36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3                                  Соблюдение размеров мебели. 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4                                 Использование </w:t>
      </w:r>
      <w:proofErr w:type="spellStart"/>
      <w:r w:rsidRPr="00EA6727">
        <w:rPr>
          <w:color w:val="000000"/>
          <w:lang w:eastAsia="en-US"/>
        </w:rPr>
        <w:t>здоровьесберегающих</w:t>
      </w:r>
      <w:proofErr w:type="spellEnd"/>
      <w:r w:rsidRPr="00EA6727">
        <w:rPr>
          <w:color w:val="000000"/>
          <w:lang w:eastAsia="en-US"/>
        </w:rPr>
        <w:t xml:space="preserve"> технологий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Использование </w:t>
      </w:r>
      <w:proofErr w:type="spellStart"/>
      <w:r w:rsidRPr="00EA6727">
        <w:rPr>
          <w:color w:val="000000"/>
          <w:lang w:eastAsia="en-US"/>
        </w:rPr>
        <w:t>здоровьесберегающих</w:t>
      </w:r>
      <w:proofErr w:type="spellEnd"/>
      <w:r w:rsidRPr="00EA6727">
        <w:rPr>
          <w:color w:val="000000"/>
          <w:lang w:eastAsia="en-US"/>
        </w:rPr>
        <w:t xml:space="preserve"> технологий в соответствии с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возрастными особенностями учащихся и спецификой учебных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предметов позволяет добиться положительных изменений в  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состоянии здоровья обучающихся.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Физкультурные минуты на общеобразовательных уроках благотворно      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влияют на восстановление умственной работоспособности.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Использование оздоровительных методик, регулирующих  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двигательную активность, и приемов реабилитации умственной и    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физической работоспособности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>5                                Режим питания:</w:t>
      </w:r>
    </w:p>
    <w:p w:rsidR="00D027E2" w:rsidRPr="00EA6727" w:rsidRDefault="00D027E2" w:rsidP="00EA6727">
      <w:pPr>
        <w:autoSpaceDE w:val="0"/>
        <w:autoSpaceDN w:val="0"/>
        <w:adjustRightInd w:val="0"/>
        <w:rPr>
          <w:rFonts w:ascii="Symbol" w:hAnsi="Symbol" w:cs="Symbol"/>
          <w:color w:val="000000"/>
          <w:sz w:val="20"/>
          <w:szCs w:val="20"/>
          <w:lang w:eastAsia="en-US"/>
        </w:rPr>
      </w:pP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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color w:val="000000"/>
          <w:lang w:eastAsia="en-US"/>
        </w:rPr>
        <w:t>Организация горячего питания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</w:t>
      </w:r>
      <w:r w:rsidRPr="00EA6727">
        <w:rPr>
          <w:rFonts w:ascii="Symbol" w:hAnsi="Symbol" w:cs="Symbol"/>
          <w:color w:val="000000"/>
          <w:sz w:val="20"/>
          <w:szCs w:val="20"/>
          <w:lang w:eastAsia="en-US"/>
        </w:rPr>
        <w:t></w:t>
      </w:r>
      <w:r w:rsidRPr="00EA6727">
        <w:rPr>
          <w:color w:val="000000"/>
          <w:lang w:eastAsia="en-US"/>
        </w:rPr>
        <w:t>Витаминизация питания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>6                                Медицинское обеспечение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Организация диспансеризации и образовательной деятельности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медицинского обследования школьников.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Организация работы медицинского кабинета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Профилактические прививки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Скрининг состояния здоровья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>7                                Профилактическая работа: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1. Профилактическая работа по охране здоровья детей: 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а) Санитарно-просветительские мероприятия простудных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     заболеваний гриппом и другими вирусными инфекциями. 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б) Профилактика суицидальных рисков в подростковой среде 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в) Мероприятия по профилактике наркомании и СПИДа,   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    </w:t>
      </w:r>
      <w:r w:rsidRPr="00EA6727">
        <w:rPr>
          <w:lang w:eastAsia="en-US"/>
        </w:rPr>
        <w:t xml:space="preserve">подростковой алкогольной зависимости и </w:t>
      </w:r>
      <w:proofErr w:type="spellStart"/>
      <w:r w:rsidRPr="00EA6727">
        <w:rPr>
          <w:lang w:eastAsia="en-US"/>
        </w:rPr>
        <w:t>табакокурения</w:t>
      </w:r>
      <w:proofErr w:type="spellEnd"/>
      <w:r w:rsidRPr="00EA6727">
        <w:rPr>
          <w:color w:val="000000"/>
          <w:lang w:eastAsia="en-US"/>
        </w:rPr>
        <w:t xml:space="preserve">; </w:t>
      </w:r>
    </w:p>
    <w:p w:rsidR="00D027E2" w:rsidRPr="00EA6727" w:rsidRDefault="00D027E2" w:rsidP="00EA6727">
      <w:pPr>
        <w:autoSpaceDE w:val="0"/>
        <w:autoSpaceDN w:val="0"/>
        <w:adjustRightInd w:val="0"/>
        <w:rPr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г)</w:t>
      </w:r>
      <w:r w:rsidRPr="00EA6727">
        <w:rPr>
          <w:lang w:eastAsia="en-US"/>
        </w:rPr>
        <w:t xml:space="preserve"> </w:t>
      </w:r>
      <w:r w:rsidRPr="00EA6727">
        <w:rPr>
          <w:color w:val="000000"/>
          <w:lang w:eastAsia="en-US"/>
        </w:rPr>
        <w:t>Мероприятия по охране жизни и</w:t>
      </w:r>
      <w:r w:rsidRPr="00EA6727">
        <w:rPr>
          <w:lang w:eastAsia="en-US"/>
        </w:rPr>
        <w:t xml:space="preserve"> </w:t>
      </w:r>
      <w:r w:rsidRPr="00EA6727">
        <w:rPr>
          <w:color w:val="000000"/>
          <w:lang w:eastAsia="en-US"/>
        </w:rPr>
        <w:t>здоровья детей и подростков</w:t>
      </w:r>
      <w:r w:rsidRPr="00EA6727">
        <w:rPr>
          <w:lang w:eastAsia="en-US"/>
        </w:rPr>
        <w:t xml:space="preserve">  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lang w:eastAsia="en-US"/>
        </w:rPr>
        <w:t xml:space="preserve">                                     </w:t>
      </w:r>
      <w:r w:rsidRPr="00EA6727">
        <w:rPr>
          <w:color w:val="000000"/>
          <w:lang w:eastAsia="en-US"/>
        </w:rPr>
        <w:t xml:space="preserve">(профилактика </w:t>
      </w:r>
      <w:proofErr w:type="spellStart"/>
      <w:r w:rsidRPr="00EA6727">
        <w:rPr>
          <w:color w:val="000000"/>
          <w:lang w:eastAsia="en-US"/>
        </w:rPr>
        <w:t>дорожно</w:t>
      </w:r>
      <w:proofErr w:type="spellEnd"/>
      <w:r w:rsidRPr="00EA6727">
        <w:rPr>
          <w:color w:val="000000"/>
          <w:lang w:eastAsia="en-US"/>
        </w:rPr>
        <w:t xml:space="preserve"> -транспортного травматизма) 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2. Работа</w:t>
      </w:r>
      <w:r w:rsidRPr="00EA6727">
        <w:rPr>
          <w:lang w:eastAsia="en-US"/>
        </w:rPr>
        <w:t xml:space="preserve"> </w:t>
      </w:r>
      <w:r w:rsidRPr="00EA6727">
        <w:rPr>
          <w:color w:val="000000"/>
          <w:lang w:eastAsia="en-US"/>
        </w:rPr>
        <w:t>по правовому просвещению</w:t>
      </w:r>
      <w:r w:rsidRPr="00EA6727">
        <w:rPr>
          <w:lang w:eastAsia="en-US"/>
        </w:rPr>
        <w:t xml:space="preserve"> </w:t>
      </w:r>
      <w:r w:rsidRPr="00EA6727">
        <w:rPr>
          <w:color w:val="000000"/>
          <w:lang w:eastAsia="en-US"/>
        </w:rPr>
        <w:t xml:space="preserve">участников образовательного  </w:t>
      </w:r>
    </w:p>
    <w:p w:rsidR="00D027E2" w:rsidRPr="00EA6727" w:rsidRDefault="00D027E2" w:rsidP="00EA6727">
      <w:pPr>
        <w:autoSpaceDE w:val="0"/>
        <w:autoSpaceDN w:val="0"/>
        <w:adjustRightInd w:val="0"/>
        <w:rPr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  процесса.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3. Работа по профилактике экстремизма и национализма 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5. Работа с обучающимися, состоящими на разных уровнях </w:t>
      </w:r>
      <w:proofErr w:type="spellStart"/>
      <w:r w:rsidRPr="00EA6727">
        <w:rPr>
          <w:color w:val="000000"/>
          <w:lang w:eastAsia="en-US"/>
        </w:rPr>
        <w:t>уч</w:t>
      </w:r>
      <w:r w:rsidRPr="00EA6727">
        <w:rPr>
          <w:rFonts w:ascii="Tahoma" w:hAnsi="Tahoma" w:cs="Tahoma"/>
          <w:color w:val="000000"/>
          <w:lang w:eastAsia="en-US"/>
        </w:rPr>
        <w:t>ѐ</w:t>
      </w:r>
      <w:r w:rsidRPr="00EA6727">
        <w:rPr>
          <w:color w:val="000000"/>
          <w:lang w:eastAsia="en-US"/>
        </w:rPr>
        <w:t>та</w:t>
      </w:r>
      <w:proofErr w:type="spellEnd"/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8                           </w:t>
      </w:r>
      <w:proofErr w:type="spellStart"/>
      <w:r w:rsidRPr="00EA6727">
        <w:rPr>
          <w:color w:val="000000"/>
          <w:lang w:eastAsia="en-US"/>
        </w:rPr>
        <w:t>Здоровьесберегающая</w:t>
      </w:r>
      <w:proofErr w:type="spellEnd"/>
      <w:r w:rsidRPr="00EA6727">
        <w:rPr>
          <w:color w:val="000000"/>
          <w:lang w:eastAsia="en-US"/>
        </w:rPr>
        <w:t xml:space="preserve"> деятельность </w:t>
      </w:r>
      <w:r w:rsidR="00A217EC">
        <w:rPr>
          <w:color w:val="000000"/>
          <w:lang w:eastAsia="en-US"/>
        </w:rPr>
        <w:t>центра</w:t>
      </w:r>
      <w:r w:rsidRPr="00EA6727">
        <w:rPr>
          <w:color w:val="000000"/>
          <w:lang w:eastAsia="en-US"/>
        </w:rPr>
        <w:t>: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Спортивные школьные праздники;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Участие в районных спортивных соревнованиях;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Беседы о здоровье с обучающимися;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 Беседы о здоровье с родителями;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Оформление классных и школьных уголков здоровья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Реализация программы «Разговор о правильном питании»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Реализация комплексно-целевой программы «Школа – территория  </w:t>
      </w: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  <w:r w:rsidRPr="00EA6727">
        <w:rPr>
          <w:color w:val="000000"/>
          <w:lang w:eastAsia="en-US"/>
        </w:rPr>
        <w:t xml:space="preserve">                                здоровья»</w:t>
      </w:r>
    </w:p>
    <w:p w:rsidR="00D027E2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</w:p>
    <w:p w:rsidR="00D027E2" w:rsidRDefault="00D027E2" w:rsidP="003F4EDD">
      <w:pPr>
        <w:autoSpaceDE w:val="0"/>
        <w:autoSpaceDN w:val="0"/>
        <w:adjustRightInd w:val="0"/>
        <w:jc w:val="both"/>
        <w:rPr>
          <w:b/>
          <w:bCs/>
          <w:color w:val="333399"/>
        </w:rPr>
      </w:pPr>
    </w:p>
    <w:p w:rsidR="00D027E2" w:rsidRDefault="00D027E2" w:rsidP="003F4EDD">
      <w:pPr>
        <w:autoSpaceDE w:val="0"/>
        <w:autoSpaceDN w:val="0"/>
        <w:adjustRightInd w:val="0"/>
        <w:jc w:val="both"/>
        <w:rPr>
          <w:b/>
          <w:bCs/>
          <w:color w:val="333399"/>
        </w:rPr>
      </w:pPr>
    </w:p>
    <w:p w:rsidR="00D027E2" w:rsidRDefault="00D027E2" w:rsidP="003F4EDD">
      <w:pPr>
        <w:autoSpaceDE w:val="0"/>
        <w:autoSpaceDN w:val="0"/>
        <w:adjustRightInd w:val="0"/>
        <w:jc w:val="both"/>
        <w:rPr>
          <w:b/>
          <w:bCs/>
          <w:color w:val="333399"/>
        </w:rPr>
      </w:pPr>
    </w:p>
    <w:p w:rsidR="00D027E2" w:rsidRDefault="00D027E2" w:rsidP="003F4EDD">
      <w:pPr>
        <w:autoSpaceDE w:val="0"/>
        <w:autoSpaceDN w:val="0"/>
        <w:adjustRightInd w:val="0"/>
        <w:jc w:val="both"/>
        <w:rPr>
          <w:b/>
          <w:bCs/>
          <w:color w:val="333399"/>
        </w:rPr>
      </w:pPr>
    </w:p>
    <w:p w:rsidR="00D027E2" w:rsidRDefault="00D027E2" w:rsidP="003F4EDD">
      <w:pPr>
        <w:autoSpaceDE w:val="0"/>
        <w:autoSpaceDN w:val="0"/>
        <w:adjustRightInd w:val="0"/>
        <w:jc w:val="both"/>
        <w:rPr>
          <w:b/>
          <w:bCs/>
          <w:color w:val="333399"/>
        </w:rPr>
      </w:pPr>
    </w:p>
    <w:p w:rsidR="00D027E2" w:rsidRDefault="00D027E2" w:rsidP="003F4EDD">
      <w:pPr>
        <w:autoSpaceDE w:val="0"/>
        <w:autoSpaceDN w:val="0"/>
        <w:adjustRightInd w:val="0"/>
        <w:jc w:val="both"/>
        <w:rPr>
          <w:b/>
          <w:bCs/>
          <w:color w:val="333399"/>
        </w:rPr>
      </w:pPr>
    </w:p>
    <w:p w:rsidR="00D027E2" w:rsidRDefault="00D027E2" w:rsidP="003F4EDD">
      <w:pPr>
        <w:autoSpaceDE w:val="0"/>
        <w:autoSpaceDN w:val="0"/>
        <w:adjustRightInd w:val="0"/>
        <w:jc w:val="both"/>
        <w:rPr>
          <w:b/>
          <w:bCs/>
          <w:color w:val="333399"/>
        </w:rPr>
      </w:pPr>
    </w:p>
    <w:p w:rsidR="00D027E2" w:rsidRDefault="00D027E2" w:rsidP="003F4EDD">
      <w:pPr>
        <w:autoSpaceDE w:val="0"/>
        <w:autoSpaceDN w:val="0"/>
        <w:adjustRightInd w:val="0"/>
        <w:jc w:val="both"/>
        <w:rPr>
          <w:b/>
          <w:bCs/>
          <w:color w:val="333399"/>
        </w:rPr>
      </w:pPr>
    </w:p>
    <w:p w:rsidR="00D027E2" w:rsidRDefault="00D027E2" w:rsidP="003F4EDD">
      <w:pPr>
        <w:autoSpaceDE w:val="0"/>
        <w:autoSpaceDN w:val="0"/>
        <w:adjustRightInd w:val="0"/>
        <w:jc w:val="both"/>
        <w:rPr>
          <w:b/>
          <w:bCs/>
          <w:color w:val="333399"/>
        </w:rPr>
      </w:pPr>
    </w:p>
    <w:p w:rsidR="00D027E2" w:rsidRPr="003F4EDD" w:rsidRDefault="00D027E2" w:rsidP="003F4EDD">
      <w:pPr>
        <w:autoSpaceDE w:val="0"/>
        <w:autoSpaceDN w:val="0"/>
        <w:adjustRightInd w:val="0"/>
        <w:jc w:val="both"/>
        <w:rPr>
          <w:b/>
          <w:bCs/>
          <w:color w:val="333399"/>
        </w:rPr>
      </w:pPr>
    </w:p>
    <w:p w:rsidR="0029691A" w:rsidRPr="001E1E51" w:rsidRDefault="0029691A" w:rsidP="0029691A">
      <w:pPr>
        <w:ind w:left="260"/>
        <w:rPr>
          <w:b/>
          <w:bCs/>
          <w:color w:val="FF0000"/>
        </w:rPr>
      </w:pPr>
    </w:p>
    <w:p w:rsidR="0029691A" w:rsidRDefault="0029691A" w:rsidP="0029691A">
      <w:pPr>
        <w:pStyle w:val="af9"/>
        <w:jc w:val="center"/>
        <w:rPr>
          <w:b/>
          <w:color w:val="000000" w:themeColor="text1"/>
          <w:sz w:val="28"/>
          <w:szCs w:val="28"/>
        </w:rPr>
      </w:pPr>
    </w:p>
    <w:p w:rsidR="0029691A" w:rsidRDefault="0029691A" w:rsidP="0029691A">
      <w:pPr>
        <w:pStyle w:val="af9"/>
        <w:jc w:val="center"/>
        <w:rPr>
          <w:b/>
          <w:color w:val="000000" w:themeColor="text1"/>
          <w:sz w:val="28"/>
          <w:szCs w:val="28"/>
        </w:rPr>
      </w:pPr>
    </w:p>
    <w:p w:rsidR="0029691A" w:rsidRDefault="0029691A" w:rsidP="0029691A">
      <w:pPr>
        <w:pStyle w:val="af9"/>
        <w:jc w:val="center"/>
        <w:rPr>
          <w:b/>
          <w:color w:val="000000" w:themeColor="text1"/>
          <w:sz w:val="28"/>
          <w:szCs w:val="28"/>
        </w:rPr>
      </w:pPr>
    </w:p>
    <w:p w:rsidR="0029691A" w:rsidRDefault="0029691A" w:rsidP="0029691A">
      <w:pPr>
        <w:pStyle w:val="af9"/>
        <w:jc w:val="center"/>
        <w:rPr>
          <w:b/>
          <w:color w:val="000000" w:themeColor="text1"/>
          <w:sz w:val="28"/>
          <w:szCs w:val="28"/>
        </w:rPr>
      </w:pPr>
    </w:p>
    <w:p w:rsidR="0029691A" w:rsidRDefault="0029691A" w:rsidP="0029691A">
      <w:pPr>
        <w:pStyle w:val="af9"/>
        <w:jc w:val="center"/>
        <w:rPr>
          <w:b/>
          <w:color w:val="000000" w:themeColor="text1"/>
          <w:sz w:val="28"/>
          <w:szCs w:val="28"/>
        </w:rPr>
      </w:pPr>
    </w:p>
    <w:p w:rsidR="0029691A" w:rsidRDefault="0029691A" w:rsidP="0029691A">
      <w:pPr>
        <w:pStyle w:val="af9"/>
        <w:jc w:val="center"/>
        <w:rPr>
          <w:b/>
          <w:color w:val="000000" w:themeColor="text1"/>
          <w:sz w:val="28"/>
          <w:szCs w:val="28"/>
        </w:rPr>
      </w:pPr>
    </w:p>
    <w:p w:rsidR="0029691A" w:rsidRDefault="0029691A" w:rsidP="0029691A">
      <w:pPr>
        <w:pStyle w:val="af9"/>
        <w:jc w:val="center"/>
        <w:rPr>
          <w:b/>
          <w:color w:val="000000" w:themeColor="text1"/>
          <w:sz w:val="28"/>
          <w:szCs w:val="28"/>
        </w:rPr>
      </w:pPr>
    </w:p>
    <w:p w:rsidR="0029691A" w:rsidRDefault="0029691A" w:rsidP="0029691A">
      <w:pPr>
        <w:pStyle w:val="af9"/>
        <w:jc w:val="center"/>
        <w:rPr>
          <w:b/>
          <w:color w:val="000000" w:themeColor="text1"/>
          <w:sz w:val="28"/>
          <w:szCs w:val="28"/>
        </w:rPr>
      </w:pPr>
    </w:p>
    <w:p w:rsidR="0029691A" w:rsidRDefault="0029691A" w:rsidP="0029691A">
      <w:pPr>
        <w:pStyle w:val="af9"/>
        <w:jc w:val="center"/>
        <w:rPr>
          <w:b/>
          <w:color w:val="000000" w:themeColor="text1"/>
          <w:sz w:val="28"/>
          <w:szCs w:val="28"/>
        </w:rPr>
      </w:pPr>
    </w:p>
    <w:p w:rsidR="0029691A" w:rsidRDefault="0029691A" w:rsidP="0029691A">
      <w:pPr>
        <w:pStyle w:val="af9"/>
        <w:jc w:val="center"/>
        <w:rPr>
          <w:b/>
          <w:color w:val="000000" w:themeColor="text1"/>
          <w:sz w:val="28"/>
          <w:szCs w:val="28"/>
        </w:rPr>
      </w:pPr>
    </w:p>
    <w:p w:rsidR="0029691A" w:rsidRPr="0029691A" w:rsidRDefault="00750A36" w:rsidP="0029691A">
      <w:pPr>
        <w:pStyle w:val="af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Социальный паспорт центра</w:t>
      </w:r>
      <w:r w:rsidR="0029691A" w:rsidRPr="0029691A">
        <w:rPr>
          <w:b/>
          <w:color w:val="000000" w:themeColor="text1"/>
          <w:sz w:val="28"/>
          <w:szCs w:val="28"/>
        </w:rPr>
        <w:t xml:space="preserve"> на 2017-2018 учебный год</w:t>
      </w:r>
    </w:p>
    <w:p w:rsidR="0029691A" w:rsidRPr="0029691A" w:rsidRDefault="0029691A" w:rsidP="0029691A">
      <w:pPr>
        <w:pStyle w:val="af9"/>
        <w:numPr>
          <w:ilvl w:val="0"/>
          <w:numId w:val="34"/>
        </w:numPr>
        <w:rPr>
          <w:b/>
          <w:color w:val="000000" w:themeColor="text1"/>
          <w:sz w:val="28"/>
          <w:szCs w:val="28"/>
        </w:rPr>
      </w:pPr>
      <w:r w:rsidRPr="0029691A">
        <w:rPr>
          <w:color w:val="000000" w:themeColor="text1"/>
          <w:sz w:val="28"/>
          <w:szCs w:val="28"/>
        </w:rPr>
        <w:t>Общее количество учащихся                     977</w:t>
      </w:r>
    </w:p>
    <w:p w:rsidR="0029691A" w:rsidRPr="0029691A" w:rsidRDefault="0029691A" w:rsidP="0029691A">
      <w:pPr>
        <w:pStyle w:val="af9"/>
        <w:numPr>
          <w:ilvl w:val="0"/>
          <w:numId w:val="34"/>
        </w:numPr>
        <w:rPr>
          <w:b/>
          <w:color w:val="000000" w:themeColor="text1"/>
          <w:sz w:val="28"/>
          <w:szCs w:val="28"/>
        </w:rPr>
      </w:pPr>
      <w:r w:rsidRPr="0029691A">
        <w:rPr>
          <w:b/>
          <w:color w:val="000000" w:themeColor="text1"/>
          <w:sz w:val="28"/>
          <w:szCs w:val="28"/>
        </w:rPr>
        <w:t xml:space="preserve">    Из них:</w:t>
      </w:r>
    </w:p>
    <w:p w:rsidR="0029691A" w:rsidRPr="0029691A" w:rsidRDefault="0029691A" w:rsidP="0029691A">
      <w:pPr>
        <w:pStyle w:val="af9"/>
        <w:rPr>
          <w:color w:val="000000" w:themeColor="text1"/>
          <w:sz w:val="28"/>
          <w:szCs w:val="28"/>
        </w:rPr>
      </w:pPr>
      <w:r w:rsidRPr="0029691A">
        <w:rPr>
          <w:color w:val="000000" w:themeColor="text1"/>
          <w:sz w:val="28"/>
          <w:szCs w:val="28"/>
        </w:rPr>
        <w:t xml:space="preserve">    а) девочек</w:t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  <w:t>493</w:t>
      </w:r>
    </w:p>
    <w:p w:rsidR="0029691A" w:rsidRPr="0029691A" w:rsidRDefault="0029691A" w:rsidP="0029691A">
      <w:pPr>
        <w:pStyle w:val="af9"/>
        <w:ind w:left="360"/>
        <w:rPr>
          <w:color w:val="000000" w:themeColor="text1"/>
          <w:sz w:val="28"/>
          <w:szCs w:val="28"/>
        </w:rPr>
      </w:pPr>
      <w:r w:rsidRPr="0029691A">
        <w:rPr>
          <w:color w:val="000000" w:themeColor="text1"/>
          <w:sz w:val="28"/>
          <w:szCs w:val="28"/>
        </w:rPr>
        <w:t>б) мальчиков</w:t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  <w:t xml:space="preserve"> 484</w:t>
      </w:r>
      <w:r w:rsidRPr="0029691A">
        <w:rPr>
          <w:color w:val="000000" w:themeColor="text1"/>
          <w:sz w:val="28"/>
          <w:szCs w:val="28"/>
        </w:rPr>
        <w:tab/>
      </w:r>
    </w:p>
    <w:p w:rsidR="0029691A" w:rsidRPr="0029691A" w:rsidRDefault="0029691A" w:rsidP="0029691A">
      <w:pPr>
        <w:pStyle w:val="af9"/>
        <w:rPr>
          <w:color w:val="000000" w:themeColor="text1"/>
          <w:sz w:val="28"/>
          <w:szCs w:val="28"/>
        </w:rPr>
      </w:pPr>
      <w:r w:rsidRPr="0029691A">
        <w:rPr>
          <w:b/>
          <w:color w:val="000000" w:themeColor="text1"/>
          <w:sz w:val="28"/>
          <w:szCs w:val="28"/>
        </w:rPr>
        <w:t xml:space="preserve">2. </w:t>
      </w:r>
      <w:r w:rsidRPr="0029691A">
        <w:rPr>
          <w:color w:val="000000" w:themeColor="text1"/>
          <w:sz w:val="28"/>
          <w:szCs w:val="28"/>
        </w:rPr>
        <w:t>общее количество социально – незащищенных детей: 371</w:t>
      </w:r>
    </w:p>
    <w:p w:rsidR="0029691A" w:rsidRPr="0029691A" w:rsidRDefault="0029691A" w:rsidP="0029691A">
      <w:pPr>
        <w:pStyle w:val="af9"/>
        <w:rPr>
          <w:b/>
          <w:color w:val="000000" w:themeColor="text1"/>
          <w:sz w:val="28"/>
          <w:szCs w:val="28"/>
        </w:rPr>
      </w:pPr>
      <w:r w:rsidRPr="0029691A">
        <w:rPr>
          <w:b/>
          <w:color w:val="000000" w:themeColor="text1"/>
          <w:sz w:val="28"/>
          <w:szCs w:val="28"/>
        </w:rPr>
        <w:t xml:space="preserve">    Из них:</w:t>
      </w:r>
    </w:p>
    <w:p w:rsidR="0029691A" w:rsidRPr="0029691A" w:rsidRDefault="0029691A" w:rsidP="0029691A">
      <w:pPr>
        <w:pStyle w:val="af9"/>
        <w:numPr>
          <w:ilvl w:val="0"/>
          <w:numId w:val="35"/>
        </w:numPr>
        <w:rPr>
          <w:color w:val="000000" w:themeColor="text1"/>
          <w:sz w:val="28"/>
          <w:szCs w:val="28"/>
        </w:rPr>
      </w:pPr>
      <w:r w:rsidRPr="0029691A">
        <w:rPr>
          <w:color w:val="000000" w:themeColor="text1"/>
          <w:sz w:val="28"/>
          <w:szCs w:val="28"/>
        </w:rPr>
        <w:t>Дети из многодетных семей                     283</w:t>
      </w:r>
    </w:p>
    <w:p w:rsidR="0029691A" w:rsidRPr="0029691A" w:rsidRDefault="0029691A" w:rsidP="0029691A">
      <w:pPr>
        <w:pStyle w:val="af9"/>
        <w:numPr>
          <w:ilvl w:val="0"/>
          <w:numId w:val="35"/>
        </w:numPr>
        <w:rPr>
          <w:color w:val="000000" w:themeColor="text1"/>
          <w:sz w:val="28"/>
          <w:szCs w:val="28"/>
        </w:rPr>
      </w:pPr>
      <w:r w:rsidRPr="0029691A">
        <w:rPr>
          <w:color w:val="000000" w:themeColor="text1"/>
          <w:sz w:val="28"/>
          <w:szCs w:val="28"/>
        </w:rPr>
        <w:t>Круглые сироты                                           0</w:t>
      </w:r>
    </w:p>
    <w:p w:rsidR="0029691A" w:rsidRPr="0029691A" w:rsidRDefault="0029691A" w:rsidP="0029691A">
      <w:pPr>
        <w:pStyle w:val="af9"/>
        <w:numPr>
          <w:ilvl w:val="0"/>
          <w:numId w:val="35"/>
        </w:numPr>
        <w:rPr>
          <w:color w:val="000000" w:themeColor="text1"/>
          <w:sz w:val="28"/>
          <w:szCs w:val="28"/>
        </w:rPr>
      </w:pPr>
      <w:r w:rsidRPr="0029691A">
        <w:rPr>
          <w:color w:val="000000" w:themeColor="text1"/>
          <w:sz w:val="28"/>
          <w:szCs w:val="28"/>
        </w:rPr>
        <w:t>Дети с одним родителем</w:t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  <w:t>29</w:t>
      </w:r>
    </w:p>
    <w:p w:rsidR="0029691A" w:rsidRPr="0029691A" w:rsidRDefault="0029691A" w:rsidP="0029691A">
      <w:pPr>
        <w:pStyle w:val="af9"/>
        <w:ind w:left="345"/>
        <w:rPr>
          <w:b/>
          <w:color w:val="000000" w:themeColor="text1"/>
          <w:sz w:val="28"/>
          <w:szCs w:val="28"/>
        </w:rPr>
      </w:pPr>
      <w:r w:rsidRPr="0029691A">
        <w:rPr>
          <w:b/>
          <w:color w:val="000000" w:themeColor="text1"/>
          <w:sz w:val="28"/>
          <w:szCs w:val="28"/>
        </w:rPr>
        <w:t>Из них:</w:t>
      </w:r>
    </w:p>
    <w:p w:rsidR="0029691A" w:rsidRPr="0029691A" w:rsidRDefault="0029691A" w:rsidP="0029691A">
      <w:pPr>
        <w:pStyle w:val="af9"/>
        <w:ind w:left="345"/>
        <w:rPr>
          <w:color w:val="000000" w:themeColor="text1"/>
          <w:sz w:val="28"/>
          <w:szCs w:val="28"/>
        </w:rPr>
      </w:pPr>
      <w:proofErr w:type="gramStart"/>
      <w:r w:rsidRPr="0029691A">
        <w:rPr>
          <w:color w:val="000000" w:themeColor="text1"/>
          <w:sz w:val="28"/>
          <w:szCs w:val="28"/>
        </w:rPr>
        <w:t>Из  разведенных</w:t>
      </w:r>
      <w:proofErr w:type="gramEnd"/>
      <w:r w:rsidRPr="0029691A">
        <w:rPr>
          <w:color w:val="000000" w:themeColor="text1"/>
          <w:sz w:val="28"/>
          <w:szCs w:val="28"/>
        </w:rPr>
        <w:t xml:space="preserve"> семей</w:t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  <w:t xml:space="preserve"> 21</w:t>
      </w:r>
    </w:p>
    <w:p w:rsidR="0029691A" w:rsidRPr="0029691A" w:rsidRDefault="0029691A" w:rsidP="0029691A">
      <w:pPr>
        <w:pStyle w:val="af9"/>
        <w:rPr>
          <w:color w:val="000000" w:themeColor="text1"/>
          <w:sz w:val="28"/>
          <w:szCs w:val="28"/>
        </w:rPr>
      </w:pPr>
      <w:r w:rsidRPr="0029691A">
        <w:rPr>
          <w:b/>
          <w:color w:val="000000" w:themeColor="text1"/>
          <w:sz w:val="28"/>
          <w:szCs w:val="28"/>
        </w:rPr>
        <w:t>3.</w:t>
      </w:r>
      <w:r w:rsidRPr="0029691A">
        <w:rPr>
          <w:color w:val="000000" w:themeColor="text1"/>
          <w:sz w:val="28"/>
          <w:szCs w:val="28"/>
        </w:rPr>
        <w:t>Дети из малоимущих семей                            20</w:t>
      </w:r>
    </w:p>
    <w:p w:rsidR="0029691A" w:rsidRPr="0029691A" w:rsidRDefault="0029691A" w:rsidP="0029691A">
      <w:pPr>
        <w:pStyle w:val="af9"/>
        <w:rPr>
          <w:color w:val="000000" w:themeColor="text1"/>
          <w:sz w:val="28"/>
          <w:szCs w:val="28"/>
        </w:rPr>
      </w:pPr>
      <w:proofErr w:type="gramStart"/>
      <w:r w:rsidRPr="0029691A">
        <w:rPr>
          <w:b/>
          <w:color w:val="000000" w:themeColor="text1"/>
          <w:sz w:val="28"/>
          <w:szCs w:val="28"/>
        </w:rPr>
        <w:t>4.</w:t>
      </w:r>
      <w:r w:rsidRPr="0029691A">
        <w:rPr>
          <w:color w:val="000000" w:themeColor="text1"/>
          <w:sz w:val="28"/>
          <w:szCs w:val="28"/>
        </w:rPr>
        <w:t>,</w:t>
      </w:r>
      <w:proofErr w:type="gramEnd"/>
      <w:r w:rsidRPr="0029691A">
        <w:rPr>
          <w:color w:val="000000" w:themeColor="text1"/>
          <w:sz w:val="28"/>
          <w:szCs w:val="28"/>
        </w:rPr>
        <w:t>Родители инвалиды</w:t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  <w:t>40</w:t>
      </w:r>
    </w:p>
    <w:p w:rsidR="0029691A" w:rsidRPr="0029691A" w:rsidRDefault="0029691A" w:rsidP="0029691A">
      <w:pPr>
        <w:pStyle w:val="af9"/>
        <w:rPr>
          <w:color w:val="000000" w:themeColor="text1"/>
          <w:sz w:val="28"/>
          <w:szCs w:val="28"/>
        </w:rPr>
      </w:pPr>
      <w:r w:rsidRPr="0029691A">
        <w:rPr>
          <w:b/>
          <w:color w:val="000000" w:themeColor="text1"/>
          <w:sz w:val="28"/>
          <w:szCs w:val="28"/>
        </w:rPr>
        <w:t>5.</w:t>
      </w:r>
      <w:r w:rsidRPr="0029691A">
        <w:rPr>
          <w:color w:val="000000" w:themeColor="text1"/>
          <w:sz w:val="28"/>
          <w:szCs w:val="28"/>
        </w:rPr>
        <w:t xml:space="preserve">Дети </w:t>
      </w:r>
      <w:proofErr w:type="gramStart"/>
      <w:r w:rsidRPr="0029691A">
        <w:rPr>
          <w:color w:val="000000" w:themeColor="text1"/>
          <w:sz w:val="28"/>
          <w:szCs w:val="28"/>
        </w:rPr>
        <w:t>инвалиды:</w:t>
      </w:r>
      <w:r w:rsidRPr="0029691A">
        <w:rPr>
          <w:color w:val="000000" w:themeColor="text1"/>
          <w:sz w:val="28"/>
          <w:szCs w:val="28"/>
        </w:rPr>
        <w:tab/>
      </w:r>
      <w:proofErr w:type="gramEnd"/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  <w:t>18</w:t>
      </w:r>
    </w:p>
    <w:p w:rsidR="0029691A" w:rsidRPr="0029691A" w:rsidRDefault="0029691A" w:rsidP="0029691A">
      <w:pPr>
        <w:pStyle w:val="af9"/>
        <w:rPr>
          <w:color w:val="000000" w:themeColor="text1"/>
          <w:sz w:val="28"/>
          <w:szCs w:val="28"/>
        </w:rPr>
      </w:pPr>
      <w:r w:rsidRPr="0029691A">
        <w:rPr>
          <w:color w:val="000000" w:themeColor="text1"/>
          <w:sz w:val="28"/>
          <w:szCs w:val="28"/>
        </w:rPr>
        <w:t xml:space="preserve">   Из них:</w:t>
      </w:r>
    </w:p>
    <w:p w:rsidR="0029691A" w:rsidRPr="0029691A" w:rsidRDefault="0029691A" w:rsidP="0029691A">
      <w:pPr>
        <w:pStyle w:val="af9"/>
        <w:rPr>
          <w:color w:val="000000" w:themeColor="text1"/>
          <w:sz w:val="28"/>
          <w:szCs w:val="28"/>
        </w:rPr>
      </w:pPr>
      <w:r w:rsidRPr="0029691A">
        <w:rPr>
          <w:color w:val="000000" w:themeColor="text1"/>
          <w:sz w:val="28"/>
          <w:szCs w:val="28"/>
        </w:rPr>
        <w:t xml:space="preserve">а) Посещают школу </w:t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  <w:t xml:space="preserve"> 18</w:t>
      </w:r>
    </w:p>
    <w:p w:rsidR="0029691A" w:rsidRPr="0029691A" w:rsidRDefault="0029691A" w:rsidP="0029691A">
      <w:pPr>
        <w:pStyle w:val="af9"/>
        <w:rPr>
          <w:color w:val="000000" w:themeColor="text1"/>
          <w:sz w:val="28"/>
          <w:szCs w:val="28"/>
        </w:rPr>
      </w:pPr>
      <w:r w:rsidRPr="0029691A">
        <w:rPr>
          <w:color w:val="000000" w:themeColor="text1"/>
          <w:sz w:val="28"/>
          <w:szCs w:val="28"/>
        </w:rPr>
        <w:t xml:space="preserve">    б) Обучались на дому</w:t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  <w:t>1</w:t>
      </w:r>
    </w:p>
    <w:p w:rsidR="0029691A" w:rsidRPr="0029691A" w:rsidRDefault="0029691A" w:rsidP="0029691A">
      <w:pPr>
        <w:pStyle w:val="af9"/>
        <w:rPr>
          <w:color w:val="000000" w:themeColor="text1"/>
          <w:sz w:val="28"/>
          <w:szCs w:val="28"/>
        </w:rPr>
      </w:pPr>
      <w:r w:rsidRPr="0029691A">
        <w:rPr>
          <w:b/>
          <w:color w:val="000000" w:themeColor="text1"/>
          <w:sz w:val="28"/>
          <w:szCs w:val="28"/>
        </w:rPr>
        <w:t>6</w:t>
      </w:r>
      <w:r w:rsidRPr="0029691A">
        <w:rPr>
          <w:color w:val="000000" w:themeColor="text1"/>
          <w:sz w:val="28"/>
          <w:szCs w:val="28"/>
        </w:rPr>
        <w:t>.Опекунские дети</w:t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  <w:t>6</w:t>
      </w:r>
    </w:p>
    <w:p w:rsidR="0029691A" w:rsidRPr="0029691A" w:rsidRDefault="0029691A" w:rsidP="0029691A">
      <w:pPr>
        <w:pStyle w:val="af9"/>
        <w:rPr>
          <w:color w:val="000000" w:themeColor="text1"/>
          <w:sz w:val="28"/>
          <w:szCs w:val="28"/>
        </w:rPr>
      </w:pPr>
      <w:r w:rsidRPr="0029691A">
        <w:rPr>
          <w:b/>
          <w:color w:val="000000" w:themeColor="text1"/>
          <w:sz w:val="28"/>
          <w:szCs w:val="28"/>
        </w:rPr>
        <w:t>7</w:t>
      </w:r>
      <w:r w:rsidRPr="0029691A">
        <w:rPr>
          <w:color w:val="000000" w:themeColor="text1"/>
          <w:sz w:val="28"/>
          <w:szCs w:val="28"/>
        </w:rPr>
        <w:t>.Родители недееспособные</w:t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</w:r>
      <w:r w:rsidRPr="0029691A">
        <w:rPr>
          <w:color w:val="000000" w:themeColor="text1"/>
          <w:sz w:val="28"/>
          <w:szCs w:val="28"/>
        </w:rPr>
        <w:tab/>
        <w:t xml:space="preserve"> 0</w:t>
      </w:r>
    </w:p>
    <w:p w:rsidR="0029691A" w:rsidRPr="001E1E51" w:rsidRDefault="0029691A" w:rsidP="0029691A">
      <w:pPr>
        <w:pStyle w:val="34"/>
        <w:keepNext/>
        <w:keepLines/>
        <w:shd w:val="clear" w:color="auto" w:fill="auto"/>
        <w:spacing w:before="0" w:after="0" w:line="230" w:lineRule="exact"/>
        <w:ind w:left="140"/>
        <w:jc w:val="both"/>
        <w:rPr>
          <w:color w:val="FF0000"/>
        </w:rPr>
      </w:pPr>
    </w:p>
    <w:p w:rsidR="0029691A" w:rsidRPr="001E1E51" w:rsidRDefault="0029691A" w:rsidP="0029691A">
      <w:pPr>
        <w:pStyle w:val="34"/>
        <w:keepNext/>
        <w:keepLines/>
        <w:shd w:val="clear" w:color="auto" w:fill="auto"/>
        <w:spacing w:before="0" w:after="0" w:line="230" w:lineRule="exact"/>
        <w:ind w:left="140"/>
        <w:jc w:val="both"/>
        <w:rPr>
          <w:color w:val="FF0000"/>
        </w:rPr>
      </w:pPr>
    </w:p>
    <w:p w:rsidR="0029691A" w:rsidRPr="001E1E51" w:rsidRDefault="0029691A" w:rsidP="0029691A">
      <w:pPr>
        <w:pStyle w:val="34"/>
        <w:keepNext/>
        <w:keepLines/>
        <w:shd w:val="clear" w:color="auto" w:fill="auto"/>
        <w:spacing w:before="0" w:after="0" w:line="230" w:lineRule="exact"/>
        <w:jc w:val="both"/>
        <w:rPr>
          <w:color w:val="FF0000"/>
        </w:rPr>
      </w:pPr>
    </w:p>
    <w:p w:rsidR="0029691A" w:rsidRPr="001E1E51" w:rsidRDefault="0029691A" w:rsidP="0029691A">
      <w:pPr>
        <w:pStyle w:val="34"/>
        <w:keepNext/>
        <w:keepLines/>
        <w:shd w:val="clear" w:color="auto" w:fill="auto"/>
        <w:spacing w:before="0" w:after="0" w:line="230" w:lineRule="exact"/>
        <w:ind w:left="140"/>
        <w:jc w:val="both"/>
        <w:rPr>
          <w:color w:val="FF0000"/>
        </w:rPr>
      </w:pPr>
    </w:p>
    <w:p w:rsidR="00D027E2" w:rsidRPr="00FA0CED" w:rsidRDefault="0021589F" w:rsidP="00FA0CED">
      <w:r w:rsidRPr="00FA0CE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7" type="#_x0000_t202" style="position:absolute;margin-left:604.8pt;margin-top:7.6pt;width:25.5pt;height:22.5pt;z-index:251657728;visibility:visible">
            <v:textbox>
              <w:txbxContent>
                <w:p w:rsidR="0078246D" w:rsidRDefault="0078246D" w:rsidP="003F4EDD"/>
                <w:p w:rsidR="0078246D" w:rsidRDefault="0078246D"/>
              </w:txbxContent>
            </v:textbox>
          </v:shape>
        </w:pict>
      </w:r>
      <w:r w:rsidR="00D027E2" w:rsidRPr="00FA0CED">
        <w:t>Организация психолого-п</w:t>
      </w:r>
      <w:r w:rsidRPr="00FA0CED">
        <w:t xml:space="preserve">едагогической службы </w:t>
      </w:r>
    </w:p>
    <w:p w:rsidR="0021589F" w:rsidRPr="00FA0CED" w:rsidRDefault="0021589F" w:rsidP="00FA0CED"/>
    <w:p w:rsidR="0021589F" w:rsidRPr="00FA0CED" w:rsidRDefault="0021589F" w:rsidP="00FA0CED">
      <w:r w:rsidRPr="00FA0CED">
        <w:t>Психолого-педагогические условия реализации образовательной программы</w:t>
      </w:r>
    </w:p>
    <w:p w:rsidR="0021589F" w:rsidRPr="00FA0CED" w:rsidRDefault="0021589F" w:rsidP="00FA0CED"/>
    <w:p w:rsidR="0021589F" w:rsidRPr="00FA0CED" w:rsidRDefault="0021589F" w:rsidP="00FA0CED">
      <w:r w:rsidRPr="00FA0CED">
        <w:t>В центре осуществляется психолого-педагогическое сопровождение образовательного процесса, которое включает в себя работу таких специалистов как:</w:t>
      </w:r>
    </w:p>
    <w:p w:rsidR="0021589F" w:rsidRPr="00FA0CED" w:rsidRDefault="0021589F" w:rsidP="00FA0CED"/>
    <w:p w:rsidR="0021589F" w:rsidRPr="00FA0CED" w:rsidRDefault="0021589F" w:rsidP="00FA0CED">
      <w:r w:rsidRPr="00FA0CED">
        <w:t>педагог-психолог,</w:t>
      </w:r>
    </w:p>
    <w:p w:rsidR="0021589F" w:rsidRPr="00FA0CED" w:rsidRDefault="0021589F" w:rsidP="00FA0CED">
      <w:r w:rsidRPr="00FA0CED">
        <w:t>социальный педагог,</w:t>
      </w:r>
    </w:p>
    <w:p w:rsidR="0021589F" w:rsidRPr="00FA0CED" w:rsidRDefault="0021589F" w:rsidP="00FA0CED">
      <w:r w:rsidRPr="00FA0CED">
        <w:t>учитель-логопед.</w:t>
      </w:r>
    </w:p>
    <w:p w:rsidR="0021589F" w:rsidRPr="00FA0CED" w:rsidRDefault="0021589F" w:rsidP="00FA0CED">
      <w:r w:rsidRPr="00FA0CED">
        <w:t>Деятельность психологической службы ц</w:t>
      </w:r>
      <w:r w:rsidR="001A019A" w:rsidRPr="00FA0CED">
        <w:t>е</w:t>
      </w:r>
      <w:r w:rsidRPr="00FA0CED">
        <w:t>нтра ориентирована:</w:t>
      </w:r>
    </w:p>
    <w:p w:rsidR="0021589F" w:rsidRPr="00FA0CED" w:rsidRDefault="0021589F" w:rsidP="00FA0CED"/>
    <w:p w:rsidR="0021589F" w:rsidRPr="00FA0CED" w:rsidRDefault="0021589F" w:rsidP="00FA0CED">
      <w:r w:rsidRPr="00FA0CED">
        <w:t>на обучающихся, имеющих трудности в обучении, установлении контактов в среде сверстников, самоопределении;</w:t>
      </w:r>
    </w:p>
    <w:p w:rsidR="0021589F" w:rsidRPr="00FA0CED" w:rsidRDefault="0021589F" w:rsidP="00FA0CED"/>
    <w:p w:rsidR="0021589F" w:rsidRPr="00FA0CED" w:rsidRDefault="0021589F" w:rsidP="00FA0CED">
      <w:r w:rsidRPr="00FA0CED">
        <w:lastRenderedPageBreak/>
        <w:t>на педагогов, имеющих потребности в составлении психологической характеристики обучающихся и класса, в помощи по выбору форм и средств обучения на основе данных психодиагностики;</w:t>
      </w:r>
    </w:p>
    <w:p w:rsidR="0021589F" w:rsidRPr="00FA0CED" w:rsidRDefault="0021589F" w:rsidP="00FA0CED"/>
    <w:p w:rsidR="0021589F" w:rsidRPr="00FA0CED" w:rsidRDefault="0021589F" w:rsidP="00FA0CED">
      <w:r w:rsidRPr="00FA0CED">
        <w:t>на родителей, нуждающихся в психолого-педагогических знаниях и помощи в воспитании детей, установлении взаимоотношений в семье.</w:t>
      </w:r>
    </w:p>
    <w:p w:rsidR="0021589F" w:rsidRPr="00FA0CED" w:rsidRDefault="0021589F" w:rsidP="00FA0CED"/>
    <w:p w:rsidR="0021589F" w:rsidRPr="00FA0CED" w:rsidRDefault="0021589F" w:rsidP="00FA0CED">
      <w:r w:rsidRPr="00FA0CED">
        <w:t>Таким образом, психологическая службы обеспечивает:</w:t>
      </w:r>
    </w:p>
    <w:p w:rsidR="0021589F" w:rsidRPr="00FA0CED" w:rsidRDefault="0021589F" w:rsidP="00FA0CED"/>
    <w:p w:rsidR="0021589F" w:rsidRPr="00FA0CED" w:rsidRDefault="0021589F" w:rsidP="00FA0CED">
      <w:r w:rsidRPr="00FA0CED">
        <w:t xml:space="preserve">развитие системы психологической поддержки, психодиагностики и </w:t>
      </w:r>
      <w:proofErr w:type="spellStart"/>
      <w:r w:rsidRPr="00FA0CED">
        <w:t>психокоррекции</w:t>
      </w:r>
      <w:proofErr w:type="spellEnd"/>
      <w:r w:rsidRPr="00FA0CED">
        <w:t xml:space="preserve"> обучающихся;</w:t>
      </w:r>
    </w:p>
    <w:p w:rsidR="0021589F" w:rsidRPr="00FA0CED" w:rsidRDefault="0021589F" w:rsidP="00FA0CED"/>
    <w:p w:rsidR="0021589F" w:rsidRPr="00FA0CED" w:rsidRDefault="0021589F" w:rsidP="00FA0CED">
      <w:r w:rsidRPr="00FA0CED">
        <w:t>включение родителей в реализацию задач образовательного процесса;</w:t>
      </w:r>
    </w:p>
    <w:p w:rsidR="0021589F" w:rsidRPr="00FA0CED" w:rsidRDefault="0021589F" w:rsidP="00FA0CED">
      <w:r w:rsidRPr="00FA0CED">
        <w:t xml:space="preserve">обеспечение взаимодействия семьи </w:t>
      </w:r>
      <w:proofErr w:type="gramStart"/>
      <w:r w:rsidRPr="00FA0CED">
        <w:t>и  центра</w:t>
      </w:r>
      <w:proofErr w:type="gramEnd"/>
      <w:r w:rsidRPr="00FA0CED">
        <w:t>.</w:t>
      </w:r>
    </w:p>
    <w:p w:rsidR="0021589F" w:rsidRPr="00FA0CED" w:rsidRDefault="0021589F" w:rsidP="00FA0CED"/>
    <w:p w:rsidR="0021589F" w:rsidRPr="00FA0CED" w:rsidRDefault="0021589F" w:rsidP="00FA0CED">
      <w:r w:rsidRPr="00FA0CED">
        <w:t xml:space="preserve">Психолого-педагогический лекторий для родителей является составляющей психологической </w:t>
      </w:r>
      <w:proofErr w:type="gramStart"/>
      <w:r w:rsidRPr="00FA0CED">
        <w:t>службой  центра</w:t>
      </w:r>
      <w:proofErr w:type="gramEnd"/>
      <w:r w:rsidRPr="00FA0CED">
        <w:t>.</w:t>
      </w:r>
    </w:p>
    <w:p w:rsidR="0021589F" w:rsidRPr="00FA0CED" w:rsidRDefault="0021589F" w:rsidP="00FA0CED"/>
    <w:p w:rsidR="0021589F" w:rsidRPr="00FA0CED" w:rsidRDefault="0021589F" w:rsidP="00FA0CED">
      <w:r w:rsidRPr="00FA0CED">
        <w:rPr>
          <w:u w:val="single"/>
        </w:rPr>
        <w:t>Логопедический пункт.</w:t>
      </w:r>
    </w:p>
    <w:p w:rsidR="0021589F" w:rsidRPr="00FA0CED" w:rsidRDefault="0021589F" w:rsidP="00FA0CED">
      <w:r w:rsidRPr="00FA0CED">
        <w:t>Работа логопедического пункта направлена:</w:t>
      </w:r>
    </w:p>
    <w:p w:rsidR="0021589F" w:rsidRPr="00FA0CED" w:rsidRDefault="0021589F" w:rsidP="00FA0CED">
      <w:r w:rsidRPr="00FA0CED">
        <w:t>на осуществление логопедической диагностики обучающихся начальных классов;</w:t>
      </w:r>
    </w:p>
    <w:p w:rsidR="0021589F" w:rsidRPr="00FA0CED" w:rsidRDefault="0021589F" w:rsidP="00FA0CED">
      <w:r w:rsidRPr="00FA0CED">
        <w:t>на выявление нарушений речи и их коррекцию;</w:t>
      </w:r>
    </w:p>
    <w:p w:rsidR="0021589F" w:rsidRPr="00FA0CED" w:rsidRDefault="0021589F" w:rsidP="00FA0CED">
      <w:r w:rsidRPr="00FA0CED">
        <w:t>на консультирование учителей и родителей;</w:t>
      </w:r>
    </w:p>
    <w:p w:rsidR="0021589F" w:rsidRPr="00FA0CED" w:rsidRDefault="0021589F" w:rsidP="00FA0CED">
      <w:r w:rsidRPr="00FA0CED">
        <w:t>на диагностику школьников, начинающих обучение в первом классе.</w:t>
      </w:r>
    </w:p>
    <w:p w:rsidR="0021589F" w:rsidRPr="00FA0CED" w:rsidRDefault="0021589F" w:rsidP="00FA0CED"/>
    <w:p w:rsidR="0021589F" w:rsidRPr="00FA0CED" w:rsidRDefault="0021589F" w:rsidP="00FA0CED">
      <w:r w:rsidRPr="00FA0CED">
        <w:t xml:space="preserve">Психолого-педагогическая </w:t>
      </w:r>
      <w:proofErr w:type="gramStart"/>
      <w:r w:rsidRPr="00FA0CED">
        <w:t>служба  центра</w:t>
      </w:r>
      <w:proofErr w:type="gramEnd"/>
      <w:r w:rsidRPr="00FA0CED">
        <w:t xml:space="preserve"> совместно с классными воспитателями ведет работу по формированию у обучающихся качеств личности, обеспечивающих хорошую адаптацию в школьном коллективе (особенно важным является для детей, не посещавших дошкольные учреждения), дальнейшее физическое и эмоциональное развитие.</w:t>
      </w:r>
    </w:p>
    <w:p w:rsidR="0021589F" w:rsidRPr="00FA0CED" w:rsidRDefault="0021589F" w:rsidP="00FA0CED"/>
    <w:p w:rsidR="0021589F" w:rsidRPr="00FA0CED" w:rsidRDefault="0021589F" w:rsidP="00FA0CED"/>
    <w:p w:rsidR="0021589F" w:rsidRPr="00FA0CED" w:rsidRDefault="0021589F" w:rsidP="00FA0CED"/>
    <w:p w:rsidR="0021589F" w:rsidRPr="00FA0CED" w:rsidRDefault="0021589F" w:rsidP="00FA0CED">
      <w:pPr>
        <w:rPr>
          <w:sz w:val="20"/>
          <w:szCs w:val="20"/>
        </w:rPr>
      </w:pPr>
    </w:p>
    <w:p w:rsidR="00D027E2" w:rsidRPr="00FA0CED" w:rsidRDefault="00D027E2" w:rsidP="00FA0CED">
      <w:pPr>
        <w:rPr>
          <w:color w:val="0000FF"/>
        </w:rPr>
      </w:pPr>
    </w:p>
    <w:p w:rsidR="00D027E2" w:rsidRPr="00FA0CED" w:rsidRDefault="0021589F" w:rsidP="00FA0CED">
      <w:pPr>
        <w:rPr>
          <w:sz w:val="22"/>
          <w:szCs w:val="22"/>
        </w:rPr>
      </w:pPr>
      <w:r w:rsidRPr="00FA0CED">
        <w:t xml:space="preserve">Система воспитательной работы </w:t>
      </w:r>
      <w:r w:rsidR="00D027E2" w:rsidRPr="00FA0CED">
        <w:rPr>
          <w:sz w:val="22"/>
          <w:szCs w:val="22"/>
        </w:rPr>
        <w:t xml:space="preserve"> </w:t>
      </w:r>
    </w:p>
    <w:p w:rsidR="00D027E2" w:rsidRPr="00FA0CED" w:rsidRDefault="00D027E2" w:rsidP="00FA0CED">
      <w:pPr>
        <w:rPr>
          <w:sz w:val="22"/>
          <w:szCs w:val="22"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Ведущая идея воспитательной системы центра - «</w:t>
      </w:r>
      <w:proofErr w:type="spellStart"/>
      <w:r w:rsidRPr="00FA0CED">
        <w:rPr>
          <w:iCs/>
        </w:rPr>
        <w:t>Гуманизация</w:t>
      </w:r>
      <w:proofErr w:type="spellEnd"/>
      <w:r w:rsidRPr="00FA0CED">
        <w:rPr>
          <w:iCs/>
        </w:rPr>
        <w:t xml:space="preserve"> воспитания ребенка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 xml:space="preserve">процессе возрождения гражданина, человека культуры и нравственности». Воспитательный процесс направлен на максимальное раскрытие личностного потенциала ученика, мотивацию к самореализации и к личностным достижениям. Ядром воспитательной системы </w:t>
      </w:r>
      <w:proofErr w:type="gramStart"/>
      <w:r w:rsidRPr="00FA0CED">
        <w:rPr>
          <w:iCs/>
        </w:rPr>
        <w:t>центра  является</w:t>
      </w:r>
      <w:proofErr w:type="gramEnd"/>
      <w:r w:rsidRPr="00FA0CED">
        <w:rPr>
          <w:iCs/>
        </w:rPr>
        <w:t xml:space="preserve"> дифференцированное единство разновозрастных первичных коллективов: классные коллективы, объединения дополнительного образования.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 xml:space="preserve">Стратегическая цель: создание оптимальных условий для развития, </w:t>
      </w:r>
      <w:proofErr w:type="spellStart"/>
      <w:r w:rsidRPr="00FA0CED">
        <w:rPr>
          <w:iCs/>
        </w:rPr>
        <w:t>саморазвитияи</w:t>
      </w:r>
      <w:proofErr w:type="spellEnd"/>
      <w:r w:rsidRPr="00FA0CED">
        <w:rPr>
          <w:iCs/>
        </w:rPr>
        <w:t xml:space="preserve"> самореализации личности ученика – личности психически и физически здоровой, гуманной, духовной и свободной, социально мобильной, востребованной в современном обществе.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Для осуществления этой высокой цели перед педагогами центра стояли следующие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задачи воспитательной работы: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1.Обновление и дальнейшее развитие системы ученического самоуправления, формирование у обучающихся чувства ответственности, самостоятельности, инициативы.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lastRenderedPageBreak/>
        <w:t>2.Активное вовлечение родителей в процесс жизнедеятельности центра, продолжение формирования системы работы с родителями и общественностью.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3.Качественное улучшение индивидуальной работы с обучающимися группы риска, работы по охране детства, опекаемыми и другими социально незащищенными категориями детей.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4.Активное участие детей в конкурсах, соревнованиях, мероприятиях разного уровня.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  <w:sectPr w:rsidR="0021589F" w:rsidRPr="00FA0CED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5.Развитие внеурочной деятельности обучающихся, направленную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6.Внедрение новых форм внеклассной работы в жизнедеятельности школьного сообщества.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 xml:space="preserve">7.Обновление и развитие системы работы по охране здоровья учащихся. Воспитательная работа </w:t>
      </w:r>
      <w:proofErr w:type="gramStart"/>
      <w:r w:rsidRPr="00FA0CED">
        <w:rPr>
          <w:iCs/>
        </w:rPr>
        <w:t>в  центре</w:t>
      </w:r>
      <w:proofErr w:type="gramEnd"/>
      <w:r w:rsidRPr="00FA0CED">
        <w:rPr>
          <w:iCs/>
        </w:rPr>
        <w:t xml:space="preserve"> строится на принципах добровольности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самоопределения. В соответствии с данными целями и задачами были обозначены основные направления, по которым ведется целенаправленная воспитательная работа: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Воспитательная работа в плане реализации воспитательной цели по воспитательным направлениям, традиционные школьные мероприятия.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Воспитательная работа в плане реализации Программы воспитания «Шаги успеха» и «Воспитание и социализация».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Внеурочная работа (организация выставок, конкурсов, экскурсий, работа кружков</w:t>
      </w: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спортивных секций, т.д.).</w:t>
      </w: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Работа органов ученического самоуправления.</w:t>
      </w:r>
    </w:p>
    <w:p w:rsidR="0021589F" w:rsidRPr="00FA0CED" w:rsidRDefault="0021589F" w:rsidP="00FA0CED">
      <w:pPr>
        <w:rPr>
          <w:iCs/>
        </w:rPr>
      </w:pPr>
      <w:proofErr w:type="spellStart"/>
      <w:r w:rsidRPr="00FA0CED">
        <w:rPr>
          <w:iCs/>
        </w:rPr>
        <w:t>Профориентационная</w:t>
      </w:r>
      <w:proofErr w:type="spellEnd"/>
      <w:r w:rsidRPr="00FA0CED">
        <w:rPr>
          <w:iCs/>
        </w:rPr>
        <w:t xml:space="preserve"> работа.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Профилактическая работа по снижению количества правонарушений и преступлений среди обучающихся в плане реализации Программы по профилактике безнадзорности и правонарушений обучающихся.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Работа с родителями в плане реализации Программы «Взаимодействие семьи и</w:t>
      </w: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центр».</w:t>
      </w: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Взаимодействие с социумом.</w:t>
      </w: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Работа методических объединений классных руководителей.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 xml:space="preserve">Успешной реализации концепции воспитания способствуют разработанные воспитательные программы, где отражены цели, задачи, направления работы, этапы и методы реализации мероприятий по развитию воспитательной системы центр; </w:t>
      </w:r>
      <w:proofErr w:type="spellStart"/>
      <w:r w:rsidRPr="00FA0CED">
        <w:rPr>
          <w:iCs/>
        </w:rPr>
        <w:t>скоординированность</w:t>
      </w:r>
      <w:proofErr w:type="spellEnd"/>
      <w:r w:rsidRPr="00FA0CED">
        <w:rPr>
          <w:iCs/>
        </w:rPr>
        <w:t xml:space="preserve"> действий всех участников образовательного процесса: администрации, классных руководителей, родителей и обучающихся. Это: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Программа «Воспитание и социализация»;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«Программа развития воспитательной компоненты в МБОУ «</w:t>
      </w:r>
      <w:proofErr w:type="spellStart"/>
      <w:r w:rsidRPr="00FA0CED">
        <w:rPr>
          <w:iCs/>
        </w:rPr>
        <w:t>Чиркейский</w:t>
      </w:r>
      <w:proofErr w:type="spellEnd"/>
      <w:r w:rsidRPr="00FA0CED">
        <w:rPr>
          <w:iCs/>
        </w:rPr>
        <w:t xml:space="preserve"> образовательный </w:t>
      </w:r>
      <w:proofErr w:type="spellStart"/>
      <w:r w:rsidRPr="00FA0CED">
        <w:rPr>
          <w:iCs/>
        </w:rPr>
        <w:t>центрим</w:t>
      </w:r>
      <w:proofErr w:type="spellEnd"/>
      <w:r w:rsidRPr="00FA0CED">
        <w:rPr>
          <w:iCs/>
        </w:rPr>
        <w:t xml:space="preserve">. </w:t>
      </w:r>
      <w:proofErr w:type="spellStart"/>
      <w:r w:rsidRPr="00FA0CED">
        <w:rPr>
          <w:iCs/>
        </w:rPr>
        <w:t>А.Омарова</w:t>
      </w:r>
      <w:proofErr w:type="spellEnd"/>
      <w:r w:rsidRPr="00FA0CED">
        <w:rPr>
          <w:iCs/>
        </w:rPr>
        <w:t>»</w:t>
      </w: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Программа воспитания «Шаги успеха»;</w:t>
      </w: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Программа «Взаимодействие семьи и центра»;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 xml:space="preserve">Программа по профилактике безнадзорности и правонарушений обучающихся </w:t>
      </w: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МБОУ «</w:t>
      </w:r>
      <w:proofErr w:type="spellStart"/>
      <w:r w:rsidRPr="00FA0CED">
        <w:rPr>
          <w:iCs/>
        </w:rPr>
        <w:t>Чиркейский</w:t>
      </w:r>
      <w:proofErr w:type="spellEnd"/>
      <w:r w:rsidRPr="00FA0CED">
        <w:rPr>
          <w:iCs/>
        </w:rPr>
        <w:t xml:space="preserve"> образовательный </w:t>
      </w:r>
      <w:proofErr w:type="spellStart"/>
      <w:r w:rsidRPr="00FA0CED">
        <w:rPr>
          <w:iCs/>
        </w:rPr>
        <w:t>центрим</w:t>
      </w:r>
      <w:proofErr w:type="spellEnd"/>
      <w:r w:rsidRPr="00FA0CED">
        <w:rPr>
          <w:iCs/>
        </w:rPr>
        <w:t xml:space="preserve">. </w:t>
      </w:r>
      <w:proofErr w:type="spellStart"/>
      <w:r w:rsidRPr="00FA0CED">
        <w:rPr>
          <w:iCs/>
        </w:rPr>
        <w:t>А.Омарова</w:t>
      </w:r>
      <w:proofErr w:type="spellEnd"/>
      <w:r w:rsidRPr="00FA0CED">
        <w:rPr>
          <w:iCs/>
        </w:rPr>
        <w:t>»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Программа «Патриот»;</w:t>
      </w: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Программа по формированию этнокультурной толерантности;</w:t>
      </w: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Программы по внеурочной деятельности;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Документы по организации внеурочной деятельности при введении федерального государственного образовательного стандарта общего образования.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lastRenderedPageBreak/>
        <w:t>Реализация данных программ обеспечивает единство социального, нравственного, патриотического, эстетического и физического воспитания. Через использование программ</w:t>
      </w:r>
    </w:p>
    <w:p w:rsidR="0021589F" w:rsidRPr="00FA0CED" w:rsidRDefault="0021589F" w:rsidP="00FA0CED">
      <w:pPr>
        <w:rPr>
          <w:iCs/>
        </w:rPr>
      </w:pP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 xml:space="preserve">центре осуществляется системный подход к воспитанию, который даёт возможность видеть изменения целого и его отдельных элементов, для этого осуществляется </w:t>
      </w:r>
    </w:p>
    <w:p w:rsidR="0021589F" w:rsidRPr="00FA0CED" w:rsidRDefault="0021589F" w:rsidP="00FA0CED">
      <w:pPr>
        <w:rPr>
          <w:iCs/>
        </w:rPr>
      </w:pPr>
      <w:r w:rsidRPr="00FA0CED">
        <w:rPr>
          <w:iCs/>
        </w:rPr>
        <w:t>мониторинговый анализ всех аспектов воспитательной деятельности отдельно каждого классного руководителя и педагогического коллектива в целом.</w:t>
      </w:r>
    </w:p>
    <w:p w:rsidR="0021589F" w:rsidRPr="00FA0CED" w:rsidRDefault="0021589F" w:rsidP="00FA0CED">
      <w:pPr>
        <w:rPr>
          <w:iCs/>
        </w:rPr>
        <w:sectPr w:rsidR="0021589F" w:rsidRPr="00FA0CED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0F5F03" w:rsidRPr="00FA0CED" w:rsidRDefault="000F5F03" w:rsidP="00FA0CED">
      <w:pPr>
        <w:rPr>
          <w:iCs/>
        </w:rPr>
      </w:pPr>
    </w:p>
    <w:p w:rsidR="000F5F03" w:rsidRPr="00FA0CED" w:rsidRDefault="000F5F03" w:rsidP="00FA0CED">
      <w:pPr>
        <w:rPr>
          <w:iCs/>
        </w:rPr>
      </w:pPr>
    </w:p>
    <w:p w:rsidR="000F5F03" w:rsidRDefault="000F5F03" w:rsidP="000F5F03">
      <w:pPr>
        <w:ind w:right="-59"/>
        <w:jc w:val="center"/>
        <w:rPr>
          <w:sz w:val="20"/>
          <w:szCs w:val="20"/>
        </w:rPr>
      </w:pPr>
      <w:r>
        <w:rPr>
          <w:b/>
          <w:bCs/>
        </w:rPr>
        <w:t>Воспитательная работа осуществляется по следующим направлениям:</w:t>
      </w:r>
    </w:p>
    <w:p w:rsidR="000F5F03" w:rsidRDefault="000F5F03" w:rsidP="000F5F03">
      <w:pPr>
        <w:spacing w:line="7" w:lineRule="exact"/>
        <w:rPr>
          <w:sz w:val="20"/>
          <w:szCs w:val="20"/>
        </w:rPr>
      </w:pPr>
    </w:p>
    <w:p w:rsidR="000F5F03" w:rsidRDefault="000F5F03" w:rsidP="000F5F03">
      <w:pPr>
        <w:numPr>
          <w:ilvl w:val="0"/>
          <w:numId w:val="37"/>
        </w:numPr>
        <w:tabs>
          <w:tab w:val="left" w:pos="1350"/>
        </w:tabs>
        <w:spacing w:line="237" w:lineRule="auto"/>
        <w:ind w:left="260" w:firstLine="710"/>
        <w:jc w:val="both"/>
        <w:rPr>
          <w:b/>
          <w:bCs/>
        </w:rPr>
      </w:pPr>
      <w:r>
        <w:rPr>
          <w:b/>
          <w:bCs/>
        </w:rPr>
        <w:t xml:space="preserve">Учебно-познавательная деятельность </w:t>
      </w:r>
      <w:r>
        <w:t xml:space="preserve">предполагает формирование </w:t>
      </w:r>
      <w:proofErr w:type="spellStart"/>
      <w:r>
        <w:t>уобучающихся</w:t>
      </w:r>
      <w:proofErr w:type="spellEnd"/>
      <w:r>
        <w:t xml:space="preserve"> эмоционально-положительного отношения к учёбе, знаниям, науке, людям интеллектуального труда. Это формирование культуры знаний, умения построения личностно-ориентированного содержания образования, стремления к самообразованию, а также создание имиджа и атмосферы познавательного комфорта центр.</w:t>
      </w:r>
    </w:p>
    <w:p w:rsidR="000F5F03" w:rsidRDefault="000F5F03" w:rsidP="000F5F03">
      <w:pPr>
        <w:spacing w:line="17" w:lineRule="exact"/>
        <w:rPr>
          <w:b/>
          <w:bCs/>
        </w:rPr>
      </w:pPr>
    </w:p>
    <w:p w:rsidR="000F5F03" w:rsidRDefault="000F5F03" w:rsidP="000F5F03">
      <w:pPr>
        <w:numPr>
          <w:ilvl w:val="0"/>
          <w:numId w:val="37"/>
        </w:numPr>
        <w:tabs>
          <w:tab w:val="left" w:pos="1146"/>
        </w:tabs>
        <w:spacing w:line="238" w:lineRule="auto"/>
        <w:ind w:left="260" w:firstLine="710"/>
        <w:jc w:val="both"/>
        <w:rPr>
          <w:b/>
          <w:bCs/>
        </w:rPr>
      </w:pPr>
      <w:r>
        <w:rPr>
          <w:b/>
          <w:bCs/>
        </w:rPr>
        <w:t xml:space="preserve">Гражданско-патриотическое воспитание </w:t>
      </w:r>
      <w:r>
        <w:t xml:space="preserve">(через систему получения знаний </w:t>
      </w:r>
      <w:proofErr w:type="spellStart"/>
      <w:r>
        <w:t>науроках</w:t>
      </w:r>
      <w:proofErr w:type="spellEnd"/>
      <w:r>
        <w:t xml:space="preserve"> гуманитарного цикла, обществознания, ОБЖ, классные часы; через систему взаимодействия с музеем центр и т.д.), способствующее осознанию школьниками их принадлежности к судьбе Отечества, ответственности за себя и за окружающую действительность, готовности и способности строить жизнь, достойную человека. Включает в себя воспитание осознания учащимися как нравственной ценности причастности к судьбе Отечества, его прошлому, настоящему и будущему, воспитание интереса к истории родного края и Отечества, расширение представлений о своём городе,</w:t>
      </w:r>
    </w:p>
    <w:p w:rsidR="000F5F03" w:rsidRDefault="000F5F03" w:rsidP="000F5F03">
      <w:pPr>
        <w:spacing w:line="19" w:lineRule="exact"/>
        <w:rPr>
          <w:sz w:val="20"/>
          <w:szCs w:val="20"/>
        </w:rPr>
      </w:pPr>
    </w:p>
    <w:p w:rsidR="000F5F03" w:rsidRDefault="000F5F03" w:rsidP="000F5F03">
      <w:pPr>
        <w:spacing w:line="236" w:lineRule="auto"/>
        <w:ind w:left="260"/>
        <w:jc w:val="both"/>
        <w:rPr>
          <w:sz w:val="20"/>
          <w:szCs w:val="20"/>
        </w:rPr>
      </w:pPr>
      <w:r>
        <w:t>его истории и культуре, о героях Великой Отечественной Войны, работниках тыла, воспитание чуткости, доброты и милосердия. Это работа музея, экскурсионная работа, работа с ветеранами.</w:t>
      </w:r>
    </w:p>
    <w:p w:rsidR="000F5F03" w:rsidRDefault="000F5F03" w:rsidP="000F5F03">
      <w:pPr>
        <w:spacing w:line="14" w:lineRule="exact"/>
        <w:rPr>
          <w:sz w:val="20"/>
          <w:szCs w:val="20"/>
        </w:rPr>
      </w:pPr>
    </w:p>
    <w:p w:rsidR="000F5F03" w:rsidRDefault="000F5F03" w:rsidP="000F5F03">
      <w:pPr>
        <w:numPr>
          <w:ilvl w:val="0"/>
          <w:numId w:val="38"/>
        </w:numPr>
        <w:tabs>
          <w:tab w:val="left" w:pos="1275"/>
        </w:tabs>
        <w:spacing w:line="237" w:lineRule="auto"/>
        <w:ind w:left="260" w:firstLine="710"/>
        <w:jc w:val="both"/>
        <w:rPr>
          <w:b/>
          <w:bCs/>
        </w:rPr>
      </w:pPr>
      <w:r>
        <w:rPr>
          <w:b/>
          <w:bCs/>
        </w:rPr>
        <w:t xml:space="preserve">Художественно-эстетическое развитие </w:t>
      </w:r>
      <w:r>
        <w:t xml:space="preserve">(через систему работы </w:t>
      </w:r>
      <w:proofErr w:type="spellStart"/>
      <w:r>
        <w:t>кружковдополнительного</w:t>
      </w:r>
      <w:proofErr w:type="spellEnd"/>
      <w:r>
        <w:t xml:space="preserve"> образования и занятий внеурочной деятельности, систему праздников, конкурсов и т.д.), способствующее развитию чувства прекрасного, любви и интереса к культуре Отечества, мировой культуре, развитию умения найти свое место в творчестве, массовому участию детей в культурном досуге.</w:t>
      </w:r>
    </w:p>
    <w:p w:rsidR="000F5F03" w:rsidRDefault="000F5F03" w:rsidP="000F5F03">
      <w:pPr>
        <w:spacing w:line="17" w:lineRule="exact"/>
        <w:rPr>
          <w:b/>
          <w:bCs/>
        </w:rPr>
      </w:pPr>
    </w:p>
    <w:p w:rsidR="000F5F03" w:rsidRDefault="000F5F03" w:rsidP="000F5F03">
      <w:pPr>
        <w:numPr>
          <w:ilvl w:val="0"/>
          <w:numId w:val="38"/>
        </w:numPr>
        <w:tabs>
          <w:tab w:val="left" w:pos="1179"/>
        </w:tabs>
        <w:spacing w:line="239" w:lineRule="auto"/>
        <w:ind w:left="260" w:firstLine="710"/>
        <w:jc w:val="both"/>
        <w:rPr>
          <w:b/>
          <w:bCs/>
          <w:color w:val="333333"/>
        </w:rPr>
      </w:pPr>
      <w:r>
        <w:rPr>
          <w:b/>
          <w:bCs/>
          <w:color w:val="333333"/>
        </w:rPr>
        <w:t xml:space="preserve">Духовно-нравственное и нравственно-правовое воспитание </w:t>
      </w:r>
      <w:r>
        <w:rPr>
          <w:color w:val="333333"/>
        </w:rPr>
        <w:t xml:space="preserve">(через </w:t>
      </w:r>
      <w:proofErr w:type="spellStart"/>
      <w:r>
        <w:rPr>
          <w:color w:val="333333"/>
        </w:rPr>
        <w:t>системуклассных</w:t>
      </w:r>
      <w:proofErr w:type="spellEnd"/>
      <w:r>
        <w:rPr>
          <w:color w:val="333333"/>
        </w:rPr>
        <w:t xml:space="preserve"> часов по нравственному воспитанию, традиционных школьных мероприятий, через внеурочную деятельность) с целью формирования общечеловеческих норм, гуманистической морали, уровня воспитанности; основано на развитии у школьников нравственных и этических норм жизни, формировании правил поведения. Это изучение правовой культуры, это деятельность по созданию правового всеобуча учащихся и родителей, формирование в школьном коллективе детей и взрослых уважительного отношения к правам друг друга, формирование качеств, от которых зависит культура поведения, культура труда и общения, профилактика правонарушений, усвоение понятий «права и обязанности», «настойчивость», «долг», «сдержанность», «управление собой», «порядочность»;</w:t>
      </w:r>
    </w:p>
    <w:p w:rsidR="000F5F03" w:rsidRDefault="000F5F03" w:rsidP="000F5F03">
      <w:pPr>
        <w:spacing w:line="18" w:lineRule="exact"/>
        <w:rPr>
          <w:b/>
          <w:bCs/>
          <w:color w:val="333333"/>
        </w:rPr>
      </w:pPr>
    </w:p>
    <w:p w:rsidR="000F5F03" w:rsidRDefault="000F5F03" w:rsidP="000F5F03">
      <w:pPr>
        <w:numPr>
          <w:ilvl w:val="0"/>
          <w:numId w:val="38"/>
        </w:numPr>
        <w:tabs>
          <w:tab w:val="left" w:pos="1107"/>
        </w:tabs>
        <w:spacing w:line="236" w:lineRule="auto"/>
        <w:ind w:left="260" w:firstLine="710"/>
        <w:jc w:val="both"/>
        <w:rPr>
          <w:b/>
          <w:bCs/>
          <w:color w:val="333333"/>
        </w:rPr>
      </w:pPr>
      <w:r>
        <w:rPr>
          <w:b/>
          <w:bCs/>
          <w:color w:val="333333"/>
        </w:rPr>
        <w:t xml:space="preserve">Спортивно--оздоровительная деятельность и формирование здорового образа жизни </w:t>
      </w:r>
      <w:r>
        <w:rPr>
          <w:color w:val="333333"/>
        </w:rPr>
        <w:t xml:space="preserve">строится в процессе создания условий для сохранения и укрепления </w:t>
      </w:r>
      <w:proofErr w:type="spellStart"/>
      <w:r>
        <w:rPr>
          <w:color w:val="333333"/>
        </w:rPr>
        <w:t>здоровьяучащихся</w:t>
      </w:r>
      <w:proofErr w:type="spellEnd"/>
      <w:r>
        <w:rPr>
          <w:color w:val="333333"/>
        </w:rPr>
        <w:t>, в их воспитании стремления к здоровому образу жизни (через реализацию программы «Здоровье»);</w:t>
      </w:r>
    </w:p>
    <w:p w:rsidR="000F5F03" w:rsidRDefault="000F5F03" w:rsidP="000F5F03">
      <w:pPr>
        <w:spacing w:line="13" w:lineRule="exact"/>
        <w:rPr>
          <w:b/>
          <w:bCs/>
          <w:color w:val="333333"/>
        </w:rPr>
      </w:pPr>
    </w:p>
    <w:p w:rsidR="000F5F03" w:rsidRDefault="000F5F03" w:rsidP="000F5F03">
      <w:pPr>
        <w:numPr>
          <w:ilvl w:val="0"/>
          <w:numId w:val="38"/>
        </w:numPr>
        <w:tabs>
          <w:tab w:val="left" w:pos="1129"/>
        </w:tabs>
        <w:spacing w:line="237" w:lineRule="auto"/>
        <w:ind w:left="260" w:firstLine="710"/>
        <w:jc w:val="both"/>
        <w:rPr>
          <w:b/>
          <w:bCs/>
        </w:rPr>
      </w:pPr>
      <w:r>
        <w:rPr>
          <w:b/>
          <w:bCs/>
        </w:rPr>
        <w:t xml:space="preserve">Трудовое воспитание и профессиональное </w:t>
      </w:r>
      <w:proofErr w:type="spellStart"/>
      <w:proofErr w:type="gramStart"/>
      <w:r>
        <w:rPr>
          <w:b/>
          <w:bCs/>
        </w:rPr>
        <w:t>самоопределение</w:t>
      </w:r>
      <w:r>
        <w:rPr>
          <w:b/>
          <w:bCs/>
          <w:color w:val="1F497D"/>
        </w:rPr>
        <w:t>,</w:t>
      </w:r>
      <w:r>
        <w:t>направленное</w:t>
      </w:r>
      <w:proofErr w:type="spellEnd"/>
      <w:proofErr w:type="gramEnd"/>
      <w:r>
        <w:t xml:space="preserve"> </w:t>
      </w:r>
      <w:proofErr w:type="spellStart"/>
      <w:r>
        <w:t>наформирование</w:t>
      </w:r>
      <w:proofErr w:type="spellEnd"/>
      <w:r>
        <w:t xml:space="preserve"> позитивного отношения к труду, воспитание трудолюбия, развитие трудовых навыков, создание условий удовлетворения потребностей детей в различных видах трудовой деятельности, помощь в сознательном выборе профессии;</w:t>
      </w:r>
    </w:p>
    <w:p w:rsidR="000F5F03" w:rsidRDefault="000F5F03" w:rsidP="000F5F03">
      <w:pPr>
        <w:spacing w:line="13" w:lineRule="exact"/>
        <w:rPr>
          <w:b/>
          <w:bCs/>
        </w:rPr>
      </w:pPr>
    </w:p>
    <w:p w:rsidR="000F5F03" w:rsidRDefault="000F5F03" w:rsidP="000F5F03">
      <w:pPr>
        <w:numPr>
          <w:ilvl w:val="0"/>
          <w:numId w:val="38"/>
        </w:numPr>
        <w:tabs>
          <w:tab w:val="left" w:pos="1297"/>
        </w:tabs>
        <w:spacing w:line="236" w:lineRule="auto"/>
        <w:ind w:left="260" w:firstLine="710"/>
        <w:jc w:val="both"/>
        <w:rPr>
          <w:b/>
          <w:bCs/>
        </w:rPr>
      </w:pPr>
      <w:r>
        <w:rPr>
          <w:b/>
          <w:bCs/>
        </w:rPr>
        <w:t xml:space="preserve">Экологическое воспитание </w:t>
      </w:r>
      <w:r>
        <w:t xml:space="preserve">осуществляется посредством </w:t>
      </w:r>
      <w:proofErr w:type="spellStart"/>
      <w:r>
        <w:t>формированияэкологического</w:t>
      </w:r>
      <w:proofErr w:type="spellEnd"/>
      <w:r>
        <w:t xml:space="preserve"> поведения, обеспечивающего сохранения на Земле природы и человека, их, взаимодействия, создаёт условия для трудовой деятельности;</w:t>
      </w:r>
    </w:p>
    <w:p w:rsidR="000F5F03" w:rsidRDefault="000F5F03" w:rsidP="000F5F03">
      <w:pPr>
        <w:spacing w:line="14" w:lineRule="exact"/>
        <w:rPr>
          <w:b/>
          <w:bCs/>
        </w:rPr>
      </w:pPr>
    </w:p>
    <w:p w:rsidR="000F5F03" w:rsidRDefault="000F5F03" w:rsidP="000F5F03">
      <w:pPr>
        <w:numPr>
          <w:ilvl w:val="0"/>
          <w:numId w:val="38"/>
        </w:numPr>
        <w:tabs>
          <w:tab w:val="left" w:pos="1167"/>
        </w:tabs>
        <w:spacing w:line="234" w:lineRule="auto"/>
        <w:ind w:left="260" w:firstLine="710"/>
        <w:jc w:val="both"/>
        <w:rPr>
          <w:b/>
          <w:bCs/>
        </w:rPr>
      </w:pPr>
      <w:r>
        <w:rPr>
          <w:b/>
          <w:bCs/>
        </w:rPr>
        <w:t xml:space="preserve">Развитие системы ученического самоуправления </w:t>
      </w:r>
      <w:r>
        <w:t xml:space="preserve">подразумевает </w:t>
      </w:r>
      <w:proofErr w:type="spellStart"/>
      <w:r>
        <w:t>подготовкумолодых</w:t>
      </w:r>
      <w:proofErr w:type="spellEnd"/>
      <w:r>
        <w:t xml:space="preserve"> граждан к участию в управлении своей страной, начиная с управления своим</w:t>
      </w:r>
    </w:p>
    <w:p w:rsidR="000F5F03" w:rsidRDefault="000F5F03" w:rsidP="000F5F03">
      <w:pPr>
        <w:spacing w:line="153" w:lineRule="exact"/>
        <w:rPr>
          <w:sz w:val="20"/>
          <w:szCs w:val="20"/>
        </w:rPr>
      </w:pPr>
    </w:p>
    <w:p w:rsidR="000F5F03" w:rsidRPr="00984D63" w:rsidRDefault="000F5F03" w:rsidP="00984D63">
      <w:pPr>
        <w:ind w:left="9380"/>
        <w:rPr>
          <w:sz w:val="20"/>
          <w:szCs w:val="20"/>
        </w:rPr>
        <w:sectPr w:rsidR="000F5F03" w:rsidRPr="00984D63">
          <w:pgSz w:w="11900" w:h="16838"/>
          <w:pgMar w:top="935" w:right="846" w:bottom="427" w:left="1440" w:header="0" w:footer="0" w:gutter="0"/>
          <w:cols w:space="720" w:equalWidth="0">
            <w:col w:w="9620"/>
          </w:cols>
        </w:sectPr>
      </w:pPr>
    </w:p>
    <w:p w:rsidR="000F5F03" w:rsidRDefault="000F5F03" w:rsidP="000F5F03">
      <w:pPr>
        <w:spacing w:line="234" w:lineRule="auto"/>
        <w:ind w:left="260"/>
        <w:rPr>
          <w:sz w:val="20"/>
          <w:szCs w:val="20"/>
        </w:rPr>
      </w:pPr>
      <w:r>
        <w:lastRenderedPageBreak/>
        <w:t>ученическим коллективом, формирование в центре демократических отношений между педагогами и обучающимися, защита прав школьников, активизацию участия школьников</w:t>
      </w:r>
    </w:p>
    <w:p w:rsidR="000F5F03" w:rsidRDefault="000F5F03" w:rsidP="000F5F03">
      <w:pPr>
        <w:spacing w:line="2" w:lineRule="exact"/>
        <w:rPr>
          <w:sz w:val="20"/>
          <w:szCs w:val="20"/>
        </w:rPr>
      </w:pPr>
    </w:p>
    <w:p w:rsidR="000F5F03" w:rsidRDefault="000F5F03" w:rsidP="000F5F03">
      <w:pPr>
        <w:numPr>
          <w:ilvl w:val="0"/>
          <w:numId w:val="39"/>
        </w:numPr>
        <w:tabs>
          <w:tab w:val="left" w:pos="440"/>
        </w:tabs>
        <w:ind w:left="440" w:hanging="178"/>
      </w:pPr>
      <w:r>
        <w:t>организации повседневной жизни своего коллектива;</w:t>
      </w:r>
    </w:p>
    <w:p w:rsidR="000F5F03" w:rsidRDefault="000F5F03" w:rsidP="000F5F03">
      <w:pPr>
        <w:spacing w:line="12" w:lineRule="exact"/>
      </w:pPr>
    </w:p>
    <w:p w:rsidR="000F5F03" w:rsidRDefault="000F5F03" w:rsidP="000F5F03">
      <w:pPr>
        <w:numPr>
          <w:ilvl w:val="1"/>
          <w:numId w:val="39"/>
        </w:numPr>
        <w:tabs>
          <w:tab w:val="left" w:pos="1369"/>
        </w:tabs>
        <w:spacing w:line="237" w:lineRule="auto"/>
        <w:ind w:left="260" w:firstLine="710"/>
        <w:jc w:val="both"/>
        <w:rPr>
          <w:b/>
          <w:bCs/>
        </w:rPr>
      </w:pPr>
      <w:r>
        <w:rPr>
          <w:b/>
          <w:bCs/>
        </w:rPr>
        <w:t xml:space="preserve">Основы безопасности жизнедеятельности </w:t>
      </w:r>
      <w:r>
        <w:t xml:space="preserve">включают </w:t>
      </w:r>
      <w:proofErr w:type="spellStart"/>
      <w:r>
        <w:t>формированиесознательного</w:t>
      </w:r>
      <w:proofErr w:type="spellEnd"/>
      <w:r>
        <w:t xml:space="preserve"> и ответственного отношения к личной безопасности и безопасности окружающих, усвоение знаний и умений распознавать и оценивать опасные ситуации, определять способы защиты от них, оказывать само- и взаимопомощь.</w:t>
      </w:r>
    </w:p>
    <w:p w:rsidR="000F5F03" w:rsidRDefault="000F5F03" w:rsidP="000F5F03">
      <w:pPr>
        <w:spacing w:line="295" w:lineRule="exact"/>
        <w:rPr>
          <w:sz w:val="20"/>
          <w:szCs w:val="20"/>
        </w:rPr>
      </w:pPr>
    </w:p>
    <w:p w:rsidR="00D027E2" w:rsidRPr="003F4EDD" w:rsidRDefault="00D027E2" w:rsidP="003F4EDD">
      <w:pPr>
        <w:tabs>
          <w:tab w:val="num" w:pos="720"/>
        </w:tabs>
        <w:suppressAutoHyphens/>
        <w:jc w:val="center"/>
        <w:outlineLvl w:val="4"/>
        <w:rPr>
          <w:b/>
          <w:bCs/>
          <w:sz w:val="22"/>
          <w:szCs w:val="22"/>
        </w:rPr>
      </w:pPr>
      <w:r w:rsidRPr="003F4EDD">
        <w:rPr>
          <w:b/>
          <w:bCs/>
          <w:sz w:val="22"/>
          <w:szCs w:val="22"/>
        </w:rPr>
        <w:t xml:space="preserve">Общие сведения о наличии работников, отвечающих за организацию </w:t>
      </w:r>
      <w:proofErr w:type="gramStart"/>
      <w:r w:rsidRPr="003F4EDD">
        <w:rPr>
          <w:b/>
          <w:bCs/>
          <w:sz w:val="22"/>
          <w:szCs w:val="22"/>
        </w:rPr>
        <w:t>воспитательной  деятельности</w:t>
      </w:r>
      <w:proofErr w:type="gramEnd"/>
    </w:p>
    <w:tbl>
      <w:tblPr>
        <w:tblW w:w="992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09"/>
        <w:gridCol w:w="813"/>
        <w:gridCol w:w="706"/>
        <w:gridCol w:w="749"/>
        <w:gridCol w:w="838"/>
        <w:gridCol w:w="905"/>
        <w:gridCol w:w="760"/>
        <w:gridCol w:w="881"/>
        <w:gridCol w:w="1152"/>
      </w:tblGrid>
      <w:tr w:rsidR="00D027E2" w:rsidRPr="003F4EDD">
        <w:trPr>
          <w:cantSplit/>
          <w:trHeight w:val="210"/>
        </w:trPr>
        <w:tc>
          <w:tcPr>
            <w:tcW w:w="2410" w:type="dxa"/>
            <w:vMerge w:val="restart"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</w:pPr>
            <w:r w:rsidRPr="003F4EDD">
              <w:rPr>
                <w:sz w:val="22"/>
                <w:szCs w:val="22"/>
              </w:rPr>
              <w:t>Занимаемая должность</w:t>
            </w:r>
          </w:p>
        </w:tc>
        <w:tc>
          <w:tcPr>
            <w:tcW w:w="709" w:type="dxa"/>
            <w:vMerge w:val="restart"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</w:pPr>
            <w:r w:rsidRPr="003F4EDD">
              <w:rPr>
                <w:sz w:val="22"/>
                <w:szCs w:val="22"/>
              </w:rPr>
              <w:t>Кол-во</w:t>
            </w:r>
          </w:p>
        </w:tc>
        <w:tc>
          <w:tcPr>
            <w:tcW w:w="2268" w:type="dxa"/>
            <w:gridSpan w:val="3"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</w:pPr>
            <w:r w:rsidRPr="003F4EDD">
              <w:rPr>
                <w:sz w:val="22"/>
                <w:szCs w:val="22"/>
              </w:rPr>
              <w:t>Образование</w:t>
            </w:r>
          </w:p>
        </w:tc>
        <w:tc>
          <w:tcPr>
            <w:tcW w:w="3384" w:type="dxa"/>
            <w:gridSpan w:val="4"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</w:pPr>
            <w:r w:rsidRPr="003F4EDD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1152" w:type="dxa"/>
            <w:vMerge w:val="restart"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</w:pPr>
            <w:r w:rsidRPr="003F4EDD">
              <w:rPr>
                <w:sz w:val="22"/>
                <w:szCs w:val="22"/>
              </w:rPr>
              <w:t>Имеют ученое звание</w:t>
            </w:r>
          </w:p>
        </w:tc>
      </w:tr>
      <w:tr w:rsidR="00D027E2" w:rsidRPr="003F4EDD">
        <w:trPr>
          <w:cantSplit/>
          <w:trHeight w:val="962"/>
        </w:trPr>
        <w:tc>
          <w:tcPr>
            <w:tcW w:w="2410" w:type="dxa"/>
            <w:vMerge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813" w:type="dxa"/>
            <w:textDirection w:val="btLr"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</w:pPr>
            <w:r w:rsidRPr="003F4EDD">
              <w:rPr>
                <w:sz w:val="22"/>
                <w:szCs w:val="22"/>
              </w:rPr>
              <w:t>Высшее</w:t>
            </w:r>
          </w:p>
        </w:tc>
        <w:tc>
          <w:tcPr>
            <w:tcW w:w="706" w:type="dxa"/>
            <w:textDirection w:val="btLr"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</w:pPr>
            <w:proofErr w:type="gramStart"/>
            <w:r w:rsidRPr="003F4EDD">
              <w:rPr>
                <w:sz w:val="22"/>
                <w:szCs w:val="22"/>
              </w:rPr>
              <w:t>Среднее  проф.</w:t>
            </w:r>
            <w:proofErr w:type="gramEnd"/>
          </w:p>
        </w:tc>
        <w:tc>
          <w:tcPr>
            <w:tcW w:w="749" w:type="dxa"/>
            <w:textDirection w:val="btLr"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</w:pPr>
            <w:r w:rsidRPr="003F4EDD">
              <w:rPr>
                <w:sz w:val="22"/>
                <w:szCs w:val="22"/>
              </w:rPr>
              <w:t>Среднее общее</w:t>
            </w:r>
          </w:p>
        </w:tc>
        <w:tc>
          <w:tcPr>
            <w:tcW w:w="838" w:type="dxa"/>
            <w:textDirection w:val="btLr"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</w:pPr>
            <w:r w:rsidRPr="003F4EDD">
              <w:rPr>
                <w:sz w:val="22"/>
                <w:szCs w:val="22"/>
              </w:rPr>
              <w:t>Высшая категория</w:t>
            </w:r>
          </w:p>
        </w:tc>
        <w:tc>
          <w:tcPr>
            <w:tcW w:w="905" w:type="dxa"/>
            <w:textDirection w:val="btLr"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</w:pPr>
            <w:r w:rsidRPr="003F4EDD">
              <w:rPr>
                <w:sz w:val="22"/>
                <w:szCs w:val="22"/>
                <w:lang w:val="en-US"/>
              </w:rPr>
              <w:t>I</w:t>
            </w:r>
            <w:r w:rsidRPr="003F4EDD">
              <w:rPr>
                <w:sz w:val="22"/>
                <w:szCs w:val="22"/>
              </w:rPr>
              <w:t xml:space="preserve"> </w:t>
            </w:r>
          </w:p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</w:pPr>
            <w:r w:rsidRPr="003F4EDD">
              <w:rPr>
                <w:sz w:val="22"/>
                <w:szCs w:val="22"/>
              </w:rPr>
              <w:t>категория</w:t>
            </w:r>
          </w:p>
        </w:tc>
        <w:tc>
          <w:tcPr>
            <w:tcW w:w="760" w:type="dxa"/>
            <w:textDirection w:val="btLr"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</w:pPr>
            <w:r w:rsidRPr="003F4EDD">
              <w:rPr>
                <w:sz w:val="22"/>
                <w:szCs w:val="22"/>
                <w:lang w:val="en-US"/>
              </w:rPr>
              <w:t>II</w:t>
            </w:r>
            <w:r w:rsidRPr="003F4EDD">
              <w:rPr>
                <w:sz w:val="22"/>
                <w:szCs w:val="22"/>
              </w:rPr>
              <w:t xml:space="preserve"> категория</w:t>
            </w:r>
          </w:p>
        </w:tc>
        <w:tc>
          <w:tcPr>
            <w:tcW w:w="881" w:type="dxa"/>
            <w:textDirection w:val="btLr"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</w:pPr>
            <w:r w:rsidRPr="003F4EDD">
              <w:rPr>
                <w:sz w:val="22"/>
                <w:szCs w:val="22"/>
              </w:rPr>
              <w:t>Без категории (разряд)</w:t>
            </w:r>
          </w:p>
        </w:tc>
        <w:tc>
          <w:tcPr>
            <w:tcW w:w="1152" w:type="dxa"/>
            <w:vMerge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</w:pPr>
          </w:p>
        </w:tc>
      </w:tr>
      <w:tr w:rsidR="00D027E2" w:rsidRPr="003F4EDD">
        <w:trPr>
          <w:trHeight w:val="371"/>
        </w:trPr>
        <w:tc>
          <w:tcPr>
            <w:tcW w:w="2410" w:type="dxa"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outlineLvl w:val="5"/>
            </w:pPr>
            <w:r w:rsidRPr="003F4EDD">
              <w:rPr>
                <w:sz w:val="22"/>
                <w:szCs w:val="22"/>
              </w:rPr>
              <w:t>Зам. директора по ВР</w:t>
            </w:r>
          </w:p>
        </w:tc>
        <w:tc>
          <w:tcPr>
            <w:tcW w:w="709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  <w:r w:rsidRPr="003F4ED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13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  <w:r w:rsidRPr="003F4ED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06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749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838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905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  <w:r w:rsidRPr="003F4ED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60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881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1152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</w:tr>
      <w:tr w:rsidR="00D027E2" w:rsidRPr="003F4EDD">
        <w:trPr>
          <w:trHeight w:val="465"/>
        </w:trPr>
        <w:tc>
          <w:tcPr>
            <w:tcW w:w="2410" w:type="dxa"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outlineLvl w:val="5"/>
            </w:pPr>
            <w:r w:rsidRPr="003F4EDD">
              <w:rPr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709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  <w:r w:rsidRPr="003F4EDD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13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706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749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838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905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760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881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1152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</w:tr>
      <w:tr w:rsidR="00D027E2" w:rsidRPr="003F4EDD">
        <w:trPr>
          <w:trHeight w:val="333"/>
        </w:trPr>
        <w:tc>
          <w:tcPr>
            <w:tcW w:w="2410" w:type="dxa"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outlineLvl w:val="5"/>
            </w:pPr>
            <w:r w:rsidRPr="003F4EDD">
              <w:rPr>
                <w:sz w:val="22"/>
                <w:szCs w:val="22"/>
              </w:rPr>
              <w:t>Классный руководитель</w:t>
            </w:r>
          </w:p>
        </w:tc>
        <w:tc>
          <w:tcPr>
            <w:tcW w:w="709" w:type="dxa"/>
          </w:tcPr>
          <w:p w:rsidR="00D027E2" w:rsidRPr="003F4EDD" w:rsidRDefault="0034427C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813" w:type="dxa"/>
          </w:tcPr>
          <w:p w:rsidR="00D027E2" w:rsidRPr="003F4EDD" w:rsidRDefault="00F70E8B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706" w:type="dxa"/>
          </w:tcPr>
          <w:p w:rsidR="00D027E2" w:rsidRPr="003F4EDD" w:rsidRDefault="001A019A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49" w:type="dxa"/>
          </w:tcPr>
          <w:p w:rsidR="00D027E2" w:rsidRPr="003F4EDD" w:rsidRDefault="001A019A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38" w:type="dxa"/>
          </w:tcPr>
          <w:p w:rsidR="00D027E2" w:rsidRPr="003F4EDD" w:rsidRDefault="001A019A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05" w:type="dxa"/>
          </w:tcPr>
          <w:p w:rsidR="00D027E2" w:rsidRPr="003F4EDD" w:rsidRDefault="001A019A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60" w:type="dxa"/>
          </w:tcPr>
          <w:p w:rsidR="00D027E2" w:rsidRPr="003F4EDD" w:rsidRDefault="001A019A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881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1152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</w:tr>
      <w:tr w:rsidR="00D027E2" w:rsidRPr="003F4EDD">
        <w:trPr>
          <w:trHeight w:val="341"/>
        </w:trPr>
        <w:tc>
          <w:tcPr>
            <w:tcW w:w="2410" w:type="dxa"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outlineLvl w:val="5"/>
            </w:pPr>
            <w:r w:rsidRPr="003F4EDD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709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  <w:r w:rsidRPr="003F4EDD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13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706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749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838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905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760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881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1152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</w:tr>
      <w:tr w:rsidR="00D027E2" w:rsidRPr="003F4EDD">
        <w:trPr>
          <w:trHeight w:val="365"/>
        </w:trPr>
        <w:tc>
          <w:tcPr>
            <w:tcW w:w="2410" w:type="dxa"/>
            <w:vAlign w:val="center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outlineLvl w:val="5"/>
            </w:pPr>
            <w:r w:rsidRPr="003F4EDD">
              <w:rPr>
                <w:sz w:val="22"/>
                <w:szCs w:val="22"/>
              </w:rPr>
              <w:t>Воспитатель ГПД</w:t>
            </w:r>
          </w:p>
        </w:tc>
        <w:tc>
          <w:tcPr>
            <w:tcW w:w="709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  <w:r w:rsidRPr="003F4ED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13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  <w:r w:rsidRPr="003F4ED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06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749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838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905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760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881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1152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</w:tr>
      <w:tr w:rsidR="00D027E2" w:rsidRPr="003F4EDD">
        <w:trPr>
          <w:trHeight w:val="347"/>
        </w:trPr>
        <w:tc>
          <w:tcPr>
            <w:tcW w:w="2410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outlineLvl w:val="5"/>
            </w:pPr>
            <w:r w:rsidRPr="003F4EDD">
              <w:rPr>
                <w:sz w:val="22"/>
                <w:szCs w:val="22"/>
              </w:rPr>
              <w:t>Вожатая</w:t>
            </w:r>
          </w:p>
        </w:tc>
        <w:tc>
          <w:tcPr>
            <w:tcW w:w="709" w:type="dxa"/>
          </w:tcPr>
          <w:p w:rsidR="00D027E2" w:rsidRPr="003F4EDD" w:rsidRDefault="00F70E8B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13" w:type="dxa"/>
          </w:tcPr>
          <w:p w:rsidR="00D027E2" w:rsidRPr="003F4EDD" w:rsidRDefault="00F70E8B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6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749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838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905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760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881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  <w:tc>
          <w:tcPr>
            <w:tcW w:w="1152" w:type="dxa"/>
          </w:tcPr>
          <w:p w:rsidR="00D027E2" w:rsidRPr="003F4EDD" w:rsidRDefault="00D027E2" w:rsidP="003F4EDD">
            <w:pPr>
              <w:suppressAutoHyphens/>
              <w:autoSpaceDE w:val="0"/>
              <w:autoSpaceDN w:val="0"/>
              <w:jc w:val="center"/>
              <w:outlineLvl w:val="5"/>
              <w:rPr>
                <w:b/>
                <w:bCs/>
              </w:rPr>
            </w:pPr>
          </w:p>
        </w:tc>
      </w:tr>
    </w:tbl>
    <w:p w:rsidR="00D027E2" w:rsidRPr="003F4EDD" w:rsidRDefault="00D027E2" w:rsidP="003F4EDD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D027E2" w:rsidRPr="003F4EDD" w:rsidRDefault="00D027E2" w:rsidP="003F4EDD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3F4EDD">
        <w:rPr>
          <w:b/>
          <w:bCs/>
          <w:sz w:val="20"/>
          <w:szCs w:val="20"/>
        </w:rPr>
        <w:t xml:space="preserve"> Организация самоуправления обучающихся:</w:t>
      </w:r>
    </w:p>
    <w:p w:rsidR="00D027E2" w:rsidRPr="003F4EDD" w:rsidRDefault="00D027E2" w:rsidP="003F4ED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F4EDD">
        <w:rPr>
          <w:sz w:val="22"/>
          <w:szCs w:val="22"/>
        </w:rPr>
        <w:t xml:space="preserve">кол-во детских и молодежных организаций    </w:t>
      </w:r>
      <w:proofErr w:type="gramStart"/>
      <w:r w:rsidRPr="003F4EDD">
        <w:rPr>
          <w:sz w:val="22"/>
          <w:szCs w:val="22"/>
          <w:u w:val="single"/>
        </w:rPr>
        <w:t>1</w:t>
      </w:r>
      <w:r w:rsidRPr="003F4EDD">
        <w:rPr>
          <w:sz w:val="22"/>
          <w:szCs w:val="22"/>
        </w:rPr>
        <w:t xml:space="preserve">  ;</w:t>
      </w:r>
      <w:proofErr w:type="gramEnd"/>
    </w:p>
    <w:p w:rsidR="00D027E2" w:rsidRPr="003F4EDD" w:rsidRDefault="00D027E2" w:rsidP="003F4ED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F4EDD">
        <w:rPr>
          <w:sz w:val="22"/>
          <w:szCs w:val="22"/>
        </w:rPr>
        <w:t xml:space="preserve">охват </w:t>
      </w:r>
      <w:proofErr w:type="gramStart"/>
      <w:r w:rsidRPr="003F4EDD">
        <w:rPr>
          <w:sz w:val="22"/>
          <w:szCs w:val="22"/>
        </w:rPr>
        <w:t>обучающихся  (</w:t>
      </w:r>
      <w:proofErr w:type="gramEnd"/>
      <w:r w:rsidRPr="003F4EDD">
        <w:rPr>
          <w:sz w:val="22"/>
          <w:szCs w:val="22"/>
        </w:rPr>
        <w:t xml:space="preserve">в % соотношении от общего кол-ва обучающихся)  </w:t>
      </w:r>
      <w:r w:rsidRPr="003F4EDD">
        <w:rPr>
          <w:sz w:val="22"/>
          <w:szCs w:val="22"/>
          <w:u w:val="single"/>
        </w:rPr>
        <w:t>100%</w:t>
      </w:r>
    </w:p>
    <w:p w:rsidR="00D027E2" w:rsidRPr="003F4EDD" w:rsidRDefault="00D027E2" w:rsidP="003F4ED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F4EDD">
        <w:rPr>
          <w:sz w:val="22"/>
          <w:szCs w:val="22"/>
        </w:rPr>
        <w:t xml:space="preserve">кол-во органов ученического самоуправления   </w:t>
      </w:r>
      <w:proofErr w:type="gramStart"/>
      <w:r w:rsidRPr="003F4EDD">
        <w:rPr>
          <w:sz w:val="22"/>
          <w:szCs w:val="22"/>
          <w:u w:val="single"/>
        </w:rPr>
        <w:t>1</w:t>
      </w:r>
      <w:r w:rsidRPr="003F4EDD">
        <w:rPr>
          <w:sz w:val="22"/>
          <w:szCs w:val="22"/>
        </w:rPr>
        <w:t xml:space="preserve"> ;</w:t>
      </w:r>
      <w:proofErr w:type="gramEnd"/>
    </w:p>
    <w:p w:rsidR="00D027E2" w:rsidRPr="003F4EDD" w:rsidRDefault="00D027E2" w:rsidP="003F4ED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F4EDD">
        <w:rPr>
          <w:sz w:val="22"/>
          <w:szCs w:val="22"/>
        </w:rPr>
        <w:t xml:space="preserve">охват </w:t>
      </w:r>
      <w:proofErr w:type="gramStart"/>
      <w:r w:rsidRPr="003F4EDD">
        <w:rPr>
          <w:sz w:val="22"/>
          <w:szCs w:val="22"/>
        </w:rPr>
        <w:t>обучающихся  (</w:t>
      </w:r>
      <w:proofErr w:type="gramEnd"/>
      <w:r w:rsidRPr="003F4EDD">
        <w:rPr>
          <w:sz w:val="22"/>
          <w:szCs w:val="22"/>
        </w:rPr>
        <w:t xml:space="preserve">в % соотношении от общего кол-ва обучающихся)  </w:t>
      </w:r>
      <w:r w:rsidRPr="003F4EDD">
        <w:rPr>
          <w:sz w:val="22"/>
          <w:szCs w:val="22"/>
          <w:u w:val="single"/>
        </w:rPr>
        <w:t>____100_%</w:t>
      </w:r>
      <w:r w:rsidRPr="003F4EDD">
        <w:rPr>
          <w:sz w:val="22"/>
          <w:szCs w:val="22"/>
        </w:rPr>
        <w:t>.</w:t>
      </w:r>
    </w:p>
    <w:p w:rsidR="00D027E2" w:rsidRPr="003F4EDD" w:rsidRDefault="00D027E2" w:rsidP="003F4EDD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D027E2" w:rsidRPr="003F4EDD" w:rsidRDefault="00D027E2" w:rsidP="003F4EDD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3F4EDD">
        <w:rPr>
          <w:b/>
          <w:bCs/>
          <w:sz w:val="22"/>
          <w:szCs w:val="22"/>
        </w:rPr>
        <w:t>Организация досуга обучающихся:</w:t>
      </w:r>
    </w:p>
    <w:p w:rsidR="00D027E2" w:rsidRPr="003F4EDD" w:rsidRDefault="00D027E2" w:rsidP="003F4EDD">
      <w:pPr>
        <w:numPr>
          <w:ilvl w:val="0"/>
          <w:numId w:val="1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3F4EDD">
        <w:rPr>
          <w:sz w:val="22"/>
          <w:szCs w:val="22"/>
        </w:rPr>
        <w:t xml:space="preserve">кол-во обучающихся, охваченных организованными формами досуга (в % соотношении от общего кол-ва </w:t>
      </w:r>
      <w:proofErr w:type="gramStart"/>
      <w:r w:rsidRPr="003F4EDD">
        <w:rPr>
          <w:sz w:val="22"/>
          <w:szCs w:val="22"/>
        </w:rPr>
        <w:t xml:space="preserve">обучающихся)  </w:t>
      </w:r>
      <w:r w:rsidRPr="003F4EDD">
        <w:rPr>
          <w:sz w:val="22"/>
          <w:szCs w:val="22"/>
          <w:u w:val="single"/>
        </w:rPr>
        <w:t>_</w:t>
      </w:r>
      <w:proofErr w:type="gramEnd"/>
      <w:r w:rsidRPr="003F4EDD">
        <w:rPr>
          <w:sz w:val="22"/>
          <w:szCs w:val="22"/>
          <w:u w:val="single"/>
        </w:rPr>
        <w:t>100%</w:t>
      </w:r>
      <w:r w:rsidRPr="003F4EDD">
        <w:rPr>
          <w:sz w:val="22"/>
          <w:szCs w:val="22"/>
        </w:rPr>
        <w:t>;</w:t>
      </w:r>
    </w:p>
    <w:p w:rsidR="00D027E2" w:rsidRPr="003F4EDD" w:rsidRDefault="00D027E2" w:rsidP="003F4EDD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3F4EDD">
        <w:rPr>
          <w:sz w:val="22"/>
          <w:szCs w:val="22"/>
        </w:rPr>
        <w:t xml:space="preserve">в том числе в самом </w:t>
      </w:r>
      <w:proofErr w:type="gramStart"/>
      <w:r w:rsidRPr="003F4EDD">
        <w:rPr>
          <w:sz w:val="22"/>
          <w:szCs w:val="22"/>
        </w:rPr>
        <w:t xml:space="preserve">учреждении  </w:t>
      </w:r>
      <w:r w:rsidRPr="003F4EDD">
        <w:rPr>
          <w:sz w:val="22"/>
          <w:szCs w:val="22"/>
          <w:u w:val="single"/>
        </w:rPr>
        <w:t>_</w:t>
      </w:r>
      <w:proofErr w:type="gramEnd"/>
      <w:r w:rsidRPr="003F4EDD">
        <w:rPr>
          <w:sz w:val="22"/>
          <w:szCs w:val="22"/>
          <w:u w:val="single"/>
        </w:rPr>
        <w:t>___100 %</w:t>
      </w:r>
      <w:r w:rsidRPr="003F4EDD">
        <w:rPr>
          <w:sz w:val="22"/>
          <w:szCs w:val="22"/>
        </w:rPr>
        <w:t>;</w:t>
      </w:r>
    </w:p>
    <w:p w:rsidR="00D027E2" w:rsidRPr="003F4EDD" w:rsidRDefault="00D027E2" w:rsidP="003F4EDD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34427C" w:rsidRDefault="0034427C" w:rsidP="003F4EDD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D027E2" w:rsidRPr="003F4EDD" w:rsidRDefault="00D027E2" w:rsidP="003F4EDD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3F4EDD">
        <w:rPr>
          <w:b/>
          <w:bCs/>
          <w:sz w:val="22"/>
          <w:szCs w:val="22"/>
        </w:rPr>
        <w:t>Организация дополнительного образования детей в ОУ</w:t>
      </w:r>
    </w:p>
    <w:tbl>
      <w:tblPr>
        <w:tblW w:w="81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1"/>
        <w:gridCol w:w="1169"/>
        <w:gridCol w:w="1169"/>
        <w:gridCol w:w="1169"/>
      </w:tblGrid>
      <w:tr w:rsidR="00D027E2" w:rsidRPr="003F4EDD">
        <w:tc>
          <w:tcPr>
            <w:tcW w:w="4641" w:type="dxa"/>
            <w:vAlign w:val="center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center"/>
            </w:pPr>
            <w:r w:rsidRPr="003F4EDD">
              <w:rPr>
                <w:sz w:val="22"/>
                <w:szCs w:val="22"/>
              </w:rPr>
              <w:t>Учебный год</w:t>
            </w:r>
          </w:p>
        </w:tc>
        <w:tc>
          <w:tcPr>
            <w:tcW w:w="1169" w:type="dxa"/>
            <w:vAlign w:val="center"/>
          </w:tcPr>
          <w:p w:rsidR="00D027E2" w:rsidRPr="003F4EDD" w:rsidRDefault="00750A36" w:rsidP="003F4EDD">
            <w:r>
              <w:t>2015-2016</w:t>
            </w:r>
          </w:p>
        </w:tc>
        <w:tc>
          <w:tcPr>
            <w:tcW w:w="1169" w:type="dxa"/>
            <w:vAlign w:val="center"/>
          </w:tcPr>
          <w:p w:rsidR="00D027E2" w:rsidRPr="003F4EDD" w:rsidRDefault="00750A36" w:rsidP="003F4EDD">
            <w:r>
              <w:t>2016-2017</w:t>
            </w:r>
          </w:p>
        </w:tc>
        <w:tc>
          <w:tcPr>
            <w:tcW w:w="1169" w:type="dxa"/>
            <w:vAlign w:val="center"/>
          </w:tcPr>
          <w:p w:rsidR="00D027E2" w:rsidRPr="003F4EDD" w:rsidRDefault="00750A36" w:rsidP="003F4EDD">
            <w:r>
              <w:t>2017-2018</w:t>
            </w:r>
          </w:p>
        </w:tc>
      </w:tr>
      <w:tr w:rsidR="00D027E2" w:rsidRPr="003F4EDD">
        <w:trPr>
          <w:trHeight w:val="225"/>
        </w:trPr>
        <w:tc>
          <w:tcPr>
            <w:tcW w:w="4641" w:type="dxa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both"/>
            </w:pPr>
            <w:r w:rsidRPr="003F4EDD">
              <w:rPr>
                <w:sz w:val="22"/>
                <w:szCs w:val="22"/>
              </w:rPr>
              <w:t>Кол-во кружков, организованных в ОУ</w:t>
            </w:r>
          </w:p>
        </w:tc>
        <w:tc>
          <w:tcPr>
            <w:tcW w:w="1169" w:type="dxa"/>
          </w:tcPr>
          <w:p w:rsidR="00D027E2" w:rsidRPr="003F4EDD" w:rsidRDefault="00750A36" w:rsidP="003F4EDD">
            <w:pPr>
              <w:autoSpaceDE w:val="0"/>
              <w:autoSpaceDN w:val="0"/>
              <w:adjustRightInd w:val="0"/>
              <w:ind w:left="-93" w:right="-105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69" w:type="dxa"/>
          </w:tcPr>
          <w:p w:rsidR="00D027E2" w:rsidRPr="003F4EDD" w:rsidRDefault="00750A36" w:rsidP="003F4EDD">
            <w:pPr>
              <w:autoSpaceDE w:val="0"/>
              <w:autoSpaceDN w:val="0"/>
              <w:adjustRightInd w:val="0"/>
              <w:ind w:left="-93" w:right="-105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69" w:type="dxa"/>
          </w:tcPr>
          <w:p w:rsidR="00D027E2" w:rsidRPr="003F4EDD" w:rsidRDefault="00750A36" w:rsidP="003F4EDD">
            <w:pPr>
              <w:autoSpaceDE w:val="0"/>
              <w:autoSpaceDN w:val="0"/>
              <w:adjustRightInd w:val="0"/>
              <w:ind w:left="-93" w:right="-105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D027E2" w:rsidRPr="003F4EDD">
        <w:trPr>
          <w:trHeight w:val="225"/>
        </w:trPr>
        <w:tc>
          <w:tcPr>
            <w:tcW w:w="4641" w:type="dxa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both"/>
            </w:pPr>
            <w:r w:rsidRPr="003F4EDD">
              <w:rPr>
                <w:sz w:val="22"/>
                <w:szCs w:val="22"/>
              </w:rPr>
              <w:t xml:space="preserve">                      в том </w:t>
            </w:r>
            <w:proofErr w:type="gramStart"/>
            <w:r w:rsidRPr="003F4EDD">
              <w:rPr>
                <w:sz w:val="22"/>
                <w:szCs w:val="22"/>
              </w:rPr>
              <w:t xml:space="preserve">числе:   </w:t>
            </w:r>
            <w:proofErr w:type="gramEnd"/>
            <w:r w:rsidRPr="003F4EDD">
              <w:rPr>
                <w:sz w:val="22"/>
                <w:szCs w:val="22"/>
              </w:rPr>
              <w:t xml:space="preserve">    - платных</w:t>
            </w:r>
          </w:p>
        </w:tc>
        <w:tc>
          <w:tcPr>
            <w:tcW w:w="1169" w:type="dxa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ind w:left="-93" w:right="-105"/>
              <w:jc w:val="center"/>
            </w:pPr>
            <w:r w:rsidRPr="003F4EDD">
              <w:rPr>
                <w:sz w:val="22"/>
                <w:szCs w:val="22"/>
              </w:rPr>
              <w:t>0</w:t>
            </w:r>
          </w:p>
        </w:tc>
        <w:tc>
          <w:tcPr>
            <w:tcW w:w="1169" w:type="dxa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ind w:left="-93" w:right="-105"/>
              <w:jc w:val="center"/>
            </w:pPr>
            <w:r w:rsidRPr="003F4EDD">
              <w:rPr>
                <w:sz w:val="22"/>
                <w:szCs w:val="22"/>
              </w:rPr>
              <w:t>0</w:t>
            </w:r>
          </w:p>
        </w:tc>
        <w:tc>
          <w:tcPr>
            <w:tcW w:w="1169" w:type="dxa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ind w:left="-93" w:right="-105"/>
              <w:jc w:val="center"/>
            </w:pPr>
            <w:r w:rsidRPr="003F4EDD">
              <w:rPr>
                <w:sz w:val="22"/>
                <w:szCs w:val="22"/>
              </w:rPr>
              <w:t>0</w:t>
            </w:r>
          </w:p>
        </w:tc>
      </w:tr>
      <w:tr w:rsidR="00D027E2" w:rsidRPr="003F4EDD">
        <w:tc>
          <w:tcPr>
            <w:tcW w:w="4641" w:type="dxa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both"/>
            </w:pPr>
            <w:r w:rsidRPr="003F4EDD">
              <w:rPr>
                <w:sz w:val="22"/>
                <w:szCs w:val="22"/>
              </w:rPr>
              <w:t>Кол-во спортивных секций, организованных в ОУ</w:t>
            </w:r>
          </w:p>
        </w:tc>
        <w:tc>
          <w:tcPr>
            <w:tcW w:w="1169" w:type="dxa"/>
          </w:tcPr>
          <w:p w:rsidR="00D027E2" w:rsidRPr="003F4EDD" w:rsidRDefault="00750A36" w:rsidP="003F4EDD">
            <w:pPr>
              <w:autoSpaceDE w:val="0"/>
              <w:autoSpaceDN w:val="0"/>
              <w:adjustRightInd w:val="0"/>
              <w:ind w:left="-93" w:right="-105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69" w:type="dxa"/>
          </w:tcPr>
          <w:p w:rsidR="00D027E2" w:rsidRPr="003F4EDD" w:rsidRDefault="00750A36" w:rsidP="003F4EDD">
            <w:pPr>
              <w:autoSpaceDE w:val="0"/>
              <w:autoSpaceDN w:val="0"/>
              <w:adjustRightInd w:val="0"/>
              <w:ind w:left="-93" w:right="-105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9" w:type="dxa"/>
          </w:tcPr>
          <w:p w:rsidR="00D027E2" w:rsidRPr="003F4EDD" w:rsidRDefault="00750A36" w:rsidP="003F4EDD">
            <w:pPr>
              <w:autoSpaceDE w:val="0"/>
              <w:autoSpaceDN w:val="0"/>
              <w:adjustRightInd w:val="0"/>
              <w:ind w:left="-93" w:right="-105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D027E2" w:rsidRPr="003F4EDD">
        <w:tc>
          <w:tcPr>
            <w:tcW w:w="4641" w:type="dxa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both"/>
            </w:pPr>
            <w:r w:rsidRPr="003F4EDD">
              <w:rPr>
                <w:sz w:val="22"/>
                <w:szCs w:val="22"/>
              </w:rPr>
              <w:t xml:space="preserve">                      в том </w:t>
            </w:r>
            <w:proofErr w:type="gramStart"/>
            <w:r w:rsidRPr="003F4EDD">
              <w:rPr>
                <w:sz w:val="22"/>
                <w:szCs w:val="22"/>
              </w:rPr>
              <w:t xml:space="preserve">числе:   </w:t>
            </w:r>
            <w:proofErr w:type="gramEnd"/>
            <w:r w:rsidRPr="003F4EDD">
              <w:rPr>
                <w:sz w:val="22"/>
                <w:szCs w:val="22"/>
              </w:rPr>
              <w:t xml:space="preserve">    - платных</w:t>
            </w:r>
          </w:p>
        </w:tc>
        <w:tc>
          <w:tcPr>
            <w:tcW w:w="1169" w:type="dxa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ind w:left="-93" w:right="-105"/>
              <w:jc w:val="center"/>
            </w:pPr>
            <w:r w:rsidRPr="003F4EDD">
              <w:rPr>
                <w:sz w:val="22"/>
                <w:szCs w:val="22"/>
              </w:rPr>
              <w:t>0</w:t>
            </w:r>
          </w:p>
        </w:tc>
        <w:tc>
          <w:tcPr>
            <w:tcW w:w="1169" w:type="dxa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ind w:left="-93" w:right="-105"/>
              <w:jc w:val="center"/>
            </w:pPr>
            <w:r w:rsidRPr="003F4EDD">
              <w:rPr>
                <w:sz w:val="22"/>
                <w:szCs w:val="22"/>
              </w:rPr>
              <w:t>0</w:t>
            </w:r>
          </w:p>
        </w:tc>
        <w:tc>
          <w:tcPr>
            <w:tcW w:w="1169" w:type="dxa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ind w:left="-93" w:right="-105"/>
              <w:jc w:val="center"/>
            </w:pPr>
            <w:r w:rsidRPr="003F4EDD">
              <w:rPr>
                <w:sz w:val="22"/>
                <w:szCs w:val="22"/>
              </w:rPr>
              <w:t>0</w:t>
            </w:r>
          </w:p>
        </w:tc>
      </w:tr>
      <w:tr w:rsidR="00D027E2" w:rsidRPr="003F4EDD">
        <w:tc>
          <w:tcPr>
            <w:tcW w:w="4641" w:type="dxa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both"/>
            </w:pPr>
            <w:r w:rsidRPr="003F4EDD">
              <w:rPr>
                <w:sz w:val="22"/>
                <w:szCs w:val="22"/>
              </w:rPr>
              <w:t>% охвата обучающихся дополнительным образованием</w:t>
            </w:r>
          </w:p>
        </w:tc>
        <w:tc>
          <w:tcPr>
            <w:tcW w:w="1169" w:type="dxa"/>
          </w:tcPr>
          <w:p w:rsidR="00D027E2" w:rsidRPr="003F4EDD" w:rsidRDefault="00750A36" w:rsidP="003F4EDD">
            <w:pPr>
              <w:autoSpaceDE w:val="0"/>
              <w:autoSpaceDN w:val="0"/>
              <w:adjustRightInd w:val="0"/>
              <w:ind w:left="-93" w:right="-105"/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169" w:type="dxa"/>
          </w:tcPr>
          <w:p w:rsidR="00D027E2" w:rsidRPr="003F4EDD" w:rsidRDefault="00750A36" w:rsidP="003F4EDD">
            <w:pPr>
              <w:autoSpaceDE w:val="0"/>
              <w:autoSpaceDN w:val="0"/>
              <w:adjustRightInd w:val="0"/>
              <w:ind w:left="-93" w:right="-105"/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169" w:type="dxa"/>
          </w:tcPr>
          <w:p w:rsidR="00D027E2" w:rsidRPr="003F4EDD" w:rsidRDefault="00750A36" w:rsidP="003F4EDD">
            <w:pPr>
              <w:autoSpaceDE w:val="0"/>
              <w:autoSpaceDN w:val="0"/>
              <w:adjustRightInd w:val="0"/>
              <w:ind w:left="-93" w:right="-105"/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</w:tr>
    </w:tbl>
    <w:p w:rsidR="00D027E2" w:rsidRPr="003F4EDD" w:rsidRDefault="00D027E2" w:rsidP="003F4ED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27E2" w:rsidRDefault="00D027E2" w:rsidP="003F4EDD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3F4EDD">
        <w:rPr>
          <w:b/>
          <w:bCs/>
          <w:sz w:val="22"/>
          <w:szCs w:val="22"/>
        </w:rPr>
        <w:t xml:space="preserve"> Вовлеченность обучающихся в систему допо</w:t>
      </w:r>
      <w:r>
        <w:rPr>
          <w:b/>
          <w:bCs/>
          <w:sz w:val="22"/>
          <w:szCs w:val="22"/>
        </w:rPr>
        <w:t>лнительного образования и досуга</w:t>
      </w:r>
    </w:p>
    <w:p w:rsidR="00D027E2" w:rsidRPr="003F4EDD" w:rsidRDefault="00D027E2" w:rsidP="003F4EDD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tbl>
      <w:tblPr>
        <w:tblW w:w="101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6"/>
        <w:gridCol w:w="2100"/>
        <w:gridCol w:w="1680"/>
        <w:gridCol w:w="1320"/>
      </w:tblGrid>
      <w:tr w:rsidR="00D027E2" w:rsidRPr="003F4EDD">
        <w:tc>
          <w:tcPr>
            <w:tcW w:w="5026" w:type="dxa"/>
            <w:vAlign w:val="center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3F4EDD">
              <w:rPr>
                <w:i/>
                <w:iCs/>
                <w:sz w:val="22"/>
                <w:szCs w:val="22"/>
              </w:rPr>
              <w:t>Категории обучающихся</w:t>
            </w:r>
          </w:p>
        </w:tc>
        <w:tc>
          <w:tcPr>
            <w:tcW w:w="2100" w:type="dxa"/>
            <w:vAlign w:val="center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3F4EDD">
              <w:rPr>
                <w:i/>
                <w:iCs/>
                <w:sz w:val="22"/>
                <w:szCs w:val="22"/>
              </w:rPr>
              <w:t>Формы</w:t>
            </w:r>
          </w:p>
        </w:tc>
        <w:tc>
          <w:tcPr>
            <w:tcW w:w="1680" w:type="dxa"/>
            <w:vAlign w:val="center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3F4EDD">
              <w:rPr>
                <w:i/>
                <w:iCs/>
                <w:sz w:val="22"/>
                <w:szCs w:val="22"/>
              </w:rPr>
              <w:t>всего чел</w:t>
            </w:r>
          </w:p>
        </w:tc>
        <w:tc>
          <w:tcPr>
            <w:tcW w:w="1320" w:type="dxa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3F4EDD">
              <w:rPr>
                <w:i/>
                <w:iCs/>
                <w:sz w:val="22"/>
                <w:szCs w:val="22"/>
              </w:rPr>
              <w:t>Процент охвата</w:t>
            </w:r>
          </w:p>
        </w:tc>
      </w:tr>
      <w:tr w:rsidR="00D027E2" w:rsidRPr="003F4EDD">
        <w:tc>
          <w:tcPr>
            <w:tcW w:w="5026" w:type="dxa"/>
            <w:shd w:val="clear" w:color="auto" w:fill="D9D9D9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both"/>
            </w:pPr>
            <w:r w:rsidRPr="003F4EDD">
              <w:rPr>
                <w:sz w:val="22"/>
                <w:szCs w:val="22"/>
              </w:rPr>
              <w:t>Одаренные дети</w:t>
            </w:r>
          </w:p>
        </w:tc>
        <w:tc>
          <w:tcPr>
            <w:tcW w:w="2100" w:type="dxa"/>
            <w:shd w:val="clear" w:color="auto" w:fill="D9D9D9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center"/>
            </w:pPr>
            <w:r w:rsidRPr="003F4EDD">
              <w:rPr>
                <w:sz w:val="22"/>
                <w:szCs w:val="22"/>
              </w:rPr>
              <w:t>-</w:t>
            </w:r>
          </w:p>
        </w:tc>
        <w:tc>
          <w:tcPr>
            <w:tcW w:w="1680" w:type="dxa"/>
            <w:shd w:val="clear" w:color="auto" w:fill="D9D9D9"/>
          </w:tcPr>
          <w:p w:rsidR="00D027E2" w:rsidRPr="003F4EDD" w:rsidRDefault="0034427C" w:rsidP="003F4EDD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320" w:type="dxa"/>
            <w:shd w:val="clear" w:color="auto" w:fill="D9D9D9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center"/>
            </w:pPr>
            <w:r w:rsidRPr="003F4EDD">
              <w:rPr>
                <w:sz w:val="22"/>
                <w:szCs w:val="22"/>
              </w:rPr>
              <w:t>100%</w:t>
            </w:r>
          </w:p>
        </w:tc>
      </w:tr>
      <w:tr w:rsidR="00D027E2" w:rsidRPr="003F4EDD">
        <w:tc>
          <w:tcPr>
            <w:tcW w:w="5026" w:type="dxa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both"/>
            </w:pPr>
            <w:r w:rsidRPr="003F4EDD">
              <w:rPr>
                <w:sz w:val="22"/>
                <w:szCs w:val="22"/>
              </w:rPr>
              <w:t>Дети, с ограниченными возможностями здоровья</w:t>
            </w:r>
          </w:p>
        </w:tc>
        <w:tc>
          <w:tcPr>
            <w:tcW w:w="2100" w:type="dxa"/>
          </w:tcPr>
          <w:p w:rsidR="00D027E2" w:rsidRPr="003F4EDD" w:rsidRDefault="0034427C" w:rsidP="003F4EDD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Индивидуальное обучение</w:t>
            </w:r>
          </w:p>
        </w:tc>
        <w:tc>
          <w:tcPr>
            <w:tcW w:w="1680" w:type="dxa"/>
          </w:tcPr>
          <w:p w:rsidR="00D027E2" w:rsidRPr="003F4EDD" w:rsidRDefault="0034427C" w:rsidP="003F4EDD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20" w:type="dxa"/>
          </w:tcPr>
          <w:p w:rsidR="00D027E2" w:rsidRPr="003F4EDD" w:rsidRDefault="0034427C" w:rsidP="003F4EDD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</w:t>
            </w:r>
            <w:r w:rsidR="00D027E2" w:rsidRPr="003F4ED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%</w:t>
            </w:r>
          </w:p>
        </w:tc>
      </w:tr>
      <w:tr w:rsidR="00D027E2" w:rsidRPr="003F4EDD">
        <w:tc>
          <w:tcPr>
            <w:tcW w:w="5026" w:type="dxa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both"/>
            </w:pPr>
            <w:r w:rsidRPr="003F4EDD">
              <w:rPr>
                <w:sz w:val="22"/>
                <w:szCs w:val="22"/>
              </w:rPr>
              <w:t>Дети группы социального риска</w:t>
            </w:r>
          </w:p>
        </w:tc>
        <w:tc>
          <w:tcPr>
            <w:tcW w:w="2100" w:type="dxa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center"/>
            </w:pPr>
            <w:r w:rsidRPr="003F4EDD">
              <w:rPr>
                <w:sz w:val="22"/>
                <w:szCs w:val="22"/>
              </w:rPr>
              <w:t>-</w:t>
            </w:r>
          </w:p>
        </w:tc>
        <w:tc>
          <w:tcPr>
            <w:tcW w:w="1680" w:type="dxa"/>
          </w:tcPr>
          <w:p w:rsidR="00D027E2" w:rsidRPr="003F4EDD" w:rsidRDefault="0034427C" w:rsidP="003F4EDD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0" w:type="dxa"/>
          </w:tcPr>
          <w:p w:rsidR="00D027E2" w:rsidRPr="003F4EDD" w:rsidRDefault="0034427C" w:rsidP="003F4ED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D027E2" w:rsidRPr="003F4EDD" w:rsidRDefault="00D027E2" w:rsidP="003F4EDD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D027E2" w:rsidRPr="003F4EDD" w:rsidRDefault="00D027E2" w:rsidP="003F4EDD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3F4EDD">
        <w:rPr>
          <w:b/>
          <w:bCs/>
          <w:sz w:val="22"/>
          <w:szCs w:val="22"/>
        </w:rPr>
        <w:lastRenderedPageBreak/>
        <w:t xml:space="preserve"> Состояние профилактической работы по предупреждению асоциального поведения </w:t>
      </w:r>
    </w:p>
    <w:p w:rsidR="00D027E2" w:rsidRDefault="00D027E2" w:rsidP="003F4EDD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3F4EDD">
        <w:rPr>
          <w:b/>
          <w:bCs/>
          <w:sz w:val="22"/>
          <w:szCs w:val="22"/>
        </w:rPr>
        <w:t>обучающихся. Преступность, правонарушения.</w:t>
      </w:r>
    </w:p>
    <w:p w:rsidR="00D027E2" w:rsidRPr="003F4EDD" w:rsidRDefault="00D027E2" w:rsidP="003F4EDD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tbl>
      <w:tblPr>
        <w:tblW w:w="7513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88"/>
        <w:gridCol w:w="1375"/>
        <w:gridCol w:w="1375"/>
        <w:gridCol w:w="1375"/>
      </w:tblGrid>
      <w:tr w:rsidR="00D027E2" w:rsidRPr="003F4EDD">
        <w:trPr>
          <w:trHeight w:val="221"/>
        </w:trPr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E2" w:rsidRPr="003F4EDD" w:rsidRDefault="00750A36" w:rsidP="003F4EDD">
            <w:r>
              <w:t>2015-2016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E2" w:rsidRPr="003F4EDD" w:rsidRDefault="00750A36" w:rsidP="003F4EDD">
            <w:r>
              <w:t>2016-2017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E2" w:rsidRPr="003F4EDD" w:rsidRDefault="00750A36" w:rsidP="003F4EDD">
            <w:r>
              <w:t>2017-2018</w:t>
            </w:r>
          </w:p>
        </w:tc>
      </w:tr>
      <w:tr w:rsidR="00D027E2" w:rsidRPr="003F4EDD">
        <w:trPr>
          <w:trHeight w:val="221"/>
        </w:trPr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both"/>
            </w:pPr>
            <w:r w:rsidRPr="003F4EDD">
              <w:rPr>
                <w:sz w:val="22"/>
                <w:szCs w:val="22"/>
              </w:rPr>
              <w:t xml:space="preserve">Количество обучающихся, совершивших </w:t>
            </w:r>
            <w:proofErr w:type="gramStart"/>
            <w:r w:rsidRPr="003F4EDD">
              <w:rPr>
                <w:sz w:val="22"/>
                <w:szCs w:val="22"/>
              </w:rPr>
              <w:t>преступления  в</w:t>
            </w:r>
            <w:proofErr w:type="gramEnd"/>
            <w:r w:rsidRPr="003F4EDD">
              <w:rPr>
                <w:sz w:val="22"/>
                <w:szCs w:val="22"/>
              </w:rPr>
              <w:t xml:space="preserve"> период обучения в ОУ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center"/>
            </w:pPr>
            <w:r w:rsidRPr="003F4EDD">
              <w:rPr>
                <w:sz w:val="22"/>
                <w:szCs w:val="22"/>
              </w:rPr>
              <w:t>0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center"/>
            </w:pPr>
            <w:r w:rsidRPr="003F4EDD">
              <w:rPr>
                <w:sz w:val="22"/>
                <w:szCs w:val="22"/>
              </w:rPr>
              <w:t>0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center"/>
            </w:pPr>
            <w:r w:rsidRPr="003F4EDD">
              <w:rPr>
                <w:sz w:val="22"/>
                <w:szCs w:val="22"/>
              </w:rPr>
              <w:t>0</w:t>
            </w:r>
          </w:p>
        </w:tc>
      </w:tr>
      <w:tr w:rsidR="00D027E2" w:rsidRPr="003F4EDD">
        <w:trPr>
          <w:trHeight w:val="202"/>
        </w:trPr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both"/>
            </w:pPr>
            <w:r w:rsidRPr="003F4EDD">
              <w:rPr>
                <w:sz w:val="22"/>
                <w:szCs w:val="22"/>
              </w:rPr>
              <w:t xml:space="preserve">Количество обучающихся, совершивших </w:t>
            </w:r>
            <w:proofErr w:type="gramStart"/>
            <w:r w:rsidRPr="003F4EDD">
              <w:rPr>
                <w:sz w:val="22"/>
                <w:szCs w:val="22"/>
              </w:rPr>
              <w:t>правонарушения  в</w:t>
            </w:r>
            <w:proofErr w:type="gramEnd"/>
            <w:r w:rsidRPr="003F4EDD">
              <w:rPr>
                <w:sz w:val="22"/>
                <w:szCs w:val="22"/>
              </w:rPr>
              <w:t xml:space="preserve"> период обучения в ОУ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E2" w:rsidRPr="003F4EDD" w:rsidRDefault="0034427C" w:rsidP="003F4ED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E2" w:rsidRPr="003F4EDD" w:rsidRDefault="0034427C" w:rsidP="003F4ED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E2" w:rsidRPr="003F4EDD" w:rsidRDefault="0034427C" w:rsidP="003F4ED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D027E2" w:rsidRPr="003F4EDD">
        <w:trPr>
          <w:trHeight w:val="211"/>
        </w:trPr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both"/>
            </w:pPr>
            <w:r w:rsidRPr="003F4EDD">
              <w:rPr>
                <w:sz w:val="22"/>
                <w:szCs w:val="22"/>
              </w:rPr>
              <w:t xml:space="preserve">Количество обучающихся, </w:t>
            </w:r>
            <w:proofErr w:type="gramStart"/>
            <w:r w:rsidRPr="003F4EDD">
              <w:rPr>
                <w:sz w:val="22"/>
                <w:szCs w:val="22"/>
              </w:rPr>
              <w:t>состоящих  на</w:t>
            </w:r>
            <w:proofErr w:type="gramEnd"/>
            <w:r w:rsidRPr="003F4EDD">
              <w:rPr>
                <w:sz w:val="22"/>
                <w:szCs w:val="22"/>
              </w:rPr>
              <w:t xml:space="preserve"> учете в ОДН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E2" w:rsidRPr="003F4EDD" w:rsidRDefault="0034427C" w:rsidP="003F4ED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E2" w:rsidRPr="003F4EDD" w:rsidRDefault="0034427C" w:rsidP="003F4ED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E2" w:rsidRPr="003F4EDD" w:rsidRDefault="0034427C" w:rsidP="003F4ED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D027E2" w:rsidRPr="003F4EDD">
        <w:trPr>
          <w:trHeight w:val="211"/>
        </w:trPr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both"/>
            </w:pPr>
            <w:r w:rsidRPr="003F4EDD">
              <w:rPr>
                <w:sz w:val="22"/>
                <w:szCs w:val="22"/>
              </w:rPr>
              <w:t>Количество обучающихся, имеющих определение наказания судом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center"/>
            </w:pPr>
            <w:r w:rsidRPr="003F4EDD">
              <w:rPr>
                <w:sz w:val="22"/>
                <w:szCs w:val="22"/>
              </w:rPr>
              <w:t>0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center"/>
            </w:pPr>
            <w:r w:rsidRPr="003F4EDD">
              <w:rPr>
                <w:sz w:val="22"/>
                <w:szCs w:val="22"/>
              </w:rPr>
              <w:t>0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E2" w:rsidRPr="003F4EDD" w:rsidRDefault="00D027E2" w:rsidP="003F4EDD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D027E2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</w:p>
    <w:p w:rsidR="00984D63" w:rsidRDefault="00984D63" w:rsidP="00EA6727">
      <w:pPr>
        <w:autoSpaceDE w:val="0"/>
        <w:autoSpaceDN w:val="0"/>
        <w:adjustRightInd w:val="0"/>
        <w:rPr>
          <w:color w:val="000000"/>
          <w:lang w:eastAsia="en-US"/>
        </w:rPr>
      </w:pPr>
    </w:p>
    <w:p w:rsidR="00984D63" w:rsidRDefault="00984D63" w:rsidP="00EA6727">
      <w:pPr>
        <w:autoSpaceDE w:val="0"/>
        <w:autoSpaceDN w:val="0"/>
        <w:adjustRightInd w:val="0"/>
        <w:rPr>
          <w:color w:val="000000"/>
          <w:lang w:eastAsia="en-US"/>
        </w:rPr>
      </w:pPr>
    </w:p>
    <w:p w:rsidR="00984D63" w:rsidRDefault="00984D63" w:rsidP="00EA6727">
      <w:pPr>
        <w:autoSpaceDE w:val="0"/>
        <w:autoSpaceDN w:val="0"/>
        <w:adjustRightInd w:val="0"/>
        <w:rPr>
          <w:color w:val="000000"/>
          <w:lang w:eastAsia="en-US"/>
        </w:rPr>
      </w:pPr>
    </w:p>
    <w:p w:rsidR="00984D63" w:rsidRDefault="00984D63" w:rsidP="00EA6727">
      <w:pPr>
        <w:autoSpaceDE w:val="0"/>
        <w:autoSpaceDN w:val="0"/>
        <w:adjustRightInd w:val="0"/>
        <w:rPr>
          <w:color w:val="000000"/>
          <w:lang w:eastAsia="en-US"/>
        </w:rPr>
      </w:pPr>
    </w:p>
    <w:p w:rsidR="00984D63" w:rsidRDefault="00984D63" w:rsidP="00EA6727">
      <w:pPr>
        <w:autoSpaceDE w:val="0"/>
        <w:autoSpaceDN w:val="0"/>
        <w:adjustRightInd w:val="0"/>
        <w:rPr>
          <w:color w:val="000000"/>
          <w:lang w:eastAsia="en-US"/>
        </w:rPr>
      </w:pPr>
    </w:p>
    <w:p w:rsidR="00984D63" w:rsidRDefault="00984D63" w:rsidP="00EA6727">
      <w:pPr>
        <w:autoSpaceDE w:val="0"/>
        <w:autoSpaceDN w:val="0"/>
        <w:adjustRightInd w:val="0"/>
        <w:rPr>
          <w:color w:val="000000"/>
          <w:lang w:eastAsia="en-US"/>
        </w:rPr>
      </w:pPr>
    </w:p>
    <w:p w:rsidR="00984D63" w:rsidRDefault="00984D63" w:rsidP="00EA6727">
      <w:pPr>
        <w:autoSpaceDE w:val="0"/>
        <w:autoSpaceDN w:val="0"/>
        <w:adjustRightInd w:val="0"/>
        <w:rPr>
          <w:color w:val="000000"/>
          <w:lang w:eastAsia="en-US"/>
        </w:rPr>
      </w:pPr>
    </w:p>
    <w:p w:rsidR="00984D63" w:rsidRDefault="00984D63" w:rsidP="00EA6727">
      <w:pPr>
        <w:autoSpaceDE w:val="0"/>
        <w:autoSpaceDN w:val="0"/>
        <w:adjustRightInd w:val="0"/>
        <w:rPr>
          <w:color w:val="000000"/>
          <w:lang w:eastAsia="en-US"/>
        </w:rPr>
      </w:pPr>
    </w:p>
    <w:p w:rsidR="00984D63" w:rsidRDefault="00984D63" w:rsidP="00EA6727">
      <w:pPr>
        <w:autoSpaceDE w:val="0"/>
        <w:autoSpaceDN w:val="0"/>
        <w:adjustRightInd w:val="0"/>
        <w:rPr>
          <w:color w:val="000000"/>
          <w:lang w:eastAsia="en-US"/>
        </w:rPr>
      </w:pPr>
    </w:p>
    <w:p w:rsidR="00984D63" w:rsidRDefault="00984D63" w:rsidP="00EA6727">
      <w:pPr>
        <w:autoSpaceDE w:val="0"/>
        <w:autoSpaceDN w:val="0"/>
        <w:adjustRightInd w:val="0"/>
        <w:rPr>
          <w:color w:val="000000"/>
          <w:lang w:eastAsia="en-US"/>
        </w:rPr>
      </w:pPr>
    </w:p>
    <w:p w:rsidR="00D027E2" w:rsidRPr="00EA6727" w:rsidRDefault="00D027E2" w:rsidP="00EA6727">
      <w:pPr>
        <w:autoSpaceDE w:val="0"/>
        <w:autoSpaceDN w:val="0"/>
        <w:adjustRightInd w:val="0"/>
        <w:rPr>
          <w:color w:val="000000"/>
          <w:lang w:eastAsia="en-US"/>
        </w:rPr>
      </w:pPr>
    </w:p>
    <w:p w:rsidR="00D027E2" w:rsidRDefault="00D027E2" w:rsidP="00EA6727">
      <w:pPr>
        <w:pStyle w:val="ConsPlusNormal"/>
        <w:numPr>
          <w:ilvl w:val="1"/>
          <w:numId w:val="1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027E2" w:rsidRDefault="00D027E2" w:rsidP="00204274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27E2" w:rsidRDefault="00D027E2" w:rsidP="002042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4274">
        <w:rPr>
          <w:rFonts w:ascii="Times New Roman" w:hAnsi="Times New Roman" w:cs="Times New Roman"/>
          <w:sz w:val="24"/>
          <w:szCs w:val="24"/>
        </w:rPr>
        <w:t>Сведения о трудоустройстве выпускников</w:t>
      </w:r>
      <w:r w:rsidR="00EF1E9D">
        <w:rPr>
          <w:rFonts w:ascii="Times New Roman" w:hAnsi="Times New Roman" w:cs="Times New Roman"/>
          <w:sz w:val="24"/>
          <w:szCs w:val="24"/>
        </w:rPr>
        <w:t xml:space="preserve"> 2017-2018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EF1E9D" w:rsidRDefault="00EF1E9D" w:rsidP="00EF1E9D">
      <w:pPr>
        <w:tabs>
          <w:tab w:val="left" w:pos="851"/>
        </w:tabs>
        <w:rPr>
          <w:b/>
          <w:sz w:val="36"/>
        </w:rPr>
      </w:pPr>
      <w:r>
        <w:rPr>
          <w:b/>
          <w:sz w:val="36"/>
        </w:rPr>
        <w:t xml:space="preserve">                                                                        </w:t>
      </w:r>
      <w:r>
        <w:rPr>
          <w:b/>
          <w:sz w:val="28"/>
        </w:rPr>
        <w:t xml:space="preserve">   </w:t>
      </w:r>
    </w:p>
    <w:tbl>
      <w:tblPr>
        <w:tblW w:w="10960" w:type="dxa"/>
        <w:tblInd w:w="-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835"/>
        <w:gridCol w:w="850"/>
        <w:gridCol w:w="992"/>
        <w:gridCol w:w="993"/>
        <w:gridCol w:w="992"/>
        <w:gridCol w:w="992"/>
        <w:gridCol w:w="993"/>
        <w:gridCol w:w="992"/>
        <w:gridCol w:w="896"/>
      </w:tblGrid>
      <w:tr w:rsidR="00EF1E9D" w:rsidTr="00EF1E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  <w:r w:rsidRPr="00EF1E9D">
              <w:rPr>
                <w:b/>
                <w:szCs w:val="28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  <w:r w:rsidRPr="00EF1E9D">
              <w:rPr>
                <w:b/>
                <w:szCs w:val="28"/>
              </w:rPr>
              <w:t>ОУ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  <w:proofErr w:type="spellStart"/>
            <w:r w:rsidRPr="00EF1E9D">
              <w:rPr>
                <w:b/>
                <w:szCs w:val="28"/>
              </w:rPr>
              <w:t>Вып</w:t>
            </w:r>
            <w:proofErr w:type="spellEnd"/>
            <w:r w:rsidRPr="00EF1E9D">
              <w:rPr>
                <w:b/>
                <w:szCs w:val="28"/>
              </w:rPr>
              <w:t xml:space="preserve">.            11 </w:t>
            </w:r>
            <w:proofErr w:type="spellStart"/>
            <w:r w:rsidRPr="00EF1E9D">
              <w:rPr>
                <w:b/>
                <w:szCs w:val="28"/>
              </w:rPr>
              <w:t>кл</w:t>
            </w:r>
            <w:proofErr w:type="spellEnd"/>
            <w:r w:rsidRPr="00EF1E9D">
              <w:rPr>
                <w:b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  <w:r w:rsidRPr="00EF1E9D">
              <w:rPr>
                <w:b/>
                <w:szCs w:val="28"/>
              </w:rPr>
              <w:t>пост. в ВУЗы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  <w:r w:rsidRPr="00EF1E9D">
              <w:rPr>
                <w:b/>
                <w:szCs w:val="28"/>
              </w:rPr>
              <w:t xml:space="preserve">пост. в </w:t>
            </w:r>
            <w:proofErr w:type="spellStart"/>
            <w:r w:rsidRPr="00EF1E9D">
              <w:rPr>
                <w:b/>
                <w:szCs w:val="28"/>
              </w:rPr>
              <w:t>учр</w:t>
            </w:r>
            <w:proofErr w:type="spellEnd"/>
            <w:r w:rsidRPr="00EF1E9D">
              <w:rPr>
                <w:b/>
                <w:szCs w:val="28"/>
              </w:rPr>
              <w:t>. СПО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  <w:proofErr w:type="spellStart"/>
            <w:r w:rsidRPr="00EF1E9D">
              <w:rPr>
                <w:b/>
                <w:szCs w:val="28"/>
              </w:rPr>
              <w:t>устр</w:t>
            </w:r>
            <w:proofErr w:type="spellEnd"/>
            <w:r w:rsidRPr="00EF1E9D">
              <w:rPr>
                <w:b/>
                <w:szCs w:val="28"/>
              </w:rPr>
              <w:t>. на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  <w:r w:rsidRPr="00EF1E9D">
              <w:rPr>
                <w:b/>
                <w:szCs w:val="28"/>
              </w:rPr>
              <w:t xml:space="preserve">Исламские </w:t>
            </w:r>
            <w:proofErr w:type="spellStart"/>
            <w:r w:rsidRPr="00EF1E9D">
              <w:rPr>
                <w:b/>
                <w:szCs w:val="28"/>
              </w:rPr>
              <w:t>уч</w:t>
            </w:r>
            <w:proofErr w:type="spellEnd"/>
            <w:r w:rsidRPr="00EF1E9D">
              <w:rPr>
                <w:b/>
                <w:szCs w:val="28"/>
              </w:rPr>
              <w:t xml:space="preserve">-я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  <w:proofErr w:type="spellStart"/>
            <w:r w:rsidRPr="00EF1E9D">
              <w:rPr>
                <w:b/>
                <w:szCs w:val="28"/>
              </w:rPr>
              <w:t>обуч</w:t>
            </w:r>
            <w:proofErr w:type="spellEnd"/>
            <w:r w:rsidRPr="00EF1E9D">
              <w:rPr>
                <w:b/>
                <w:szCs w:val="28"/>
              </w:rPr>
              <w:t>. на курсах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  <w:proofErr w:type="spellStart"/>
            <w:r w:rsidRPr="00EF1E9D">
              <w:rPr>
                <w:b/>
                <w:szCs w:val="28"/>
              </w:rPr>
              <w:t>призв</w:t>
            </w:r>
            <w:proofErr w:type="spellEnd"/>
            <w:r w:rsidRPr="00EF1E9D">
              <w:rPr>
                <w:b/>
                <w:szCs w:val="28"/>
              </w:rPr>
              <w:t>.             в РА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  <w:proofErr w:type="spellStart"/>
            <w:r w:rsidRPr="00EF1E9D">
              <w:rPr>
                <w:b/>
                <w:szCs w:val="28"/>
              </w:rPr>
              <w:t>наход</w:t>
            </w:r>
            <w:proofErr w:type="spellEnd"/>
            <w:r w:rsidRPr="00EF1E9D">
              <w:rPr>
                <w:b/>
                <w:szCs w:val="28"/>
              </w:rPr>
              <w:t>. дома</w:t>
            </w:r>
          </w:p>
        </w:tc>
      </w:tr>
      <w:tr w:rsidR="00EF1E9D" w:rsidTr="00EF1E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  <w:r w:rsidRPr="00EF1E9D">
              <w:rPr>
                <w:b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  <w:r w:rsidRPr="00EF1E9D">
              <w:rPr>
                <w:b/>
                <w:szCs w:val="28"/>
              </w:rPr>
              <w:t xml:space="preserve">МКОУ </w:t>
            </w:r>
            <w:proofErr w:type="spellStart"/>
            <w:r w:rsidRPr="00EF1E9D">
              <w:rPr>
                <w:b/>
                <w:szCs w:val="28"/>
              </w:rPr>
              <w:t>Чиркейский</w:t>
            </w:r>
            <w:proofErr w:type="spellEnd"/>
            <w:r w:rsidRPr="00EF1E9D">
              <w:rPr>
                <w:b/>
                <w:szCs w:val="28"/>
              </w:rPr>
              <w:t xml:space="preserve"> многопрофильный лицей им. </w:t>
            </w:r>
            <w:proofErr w:type="spellStart"/>
            <w:r w:rsidRPr="00EF1E9D">
              <w:rPr>
                <w:b/>
                <w:szCs w:val="28"/>
              </w:rPr>
              <w:t>А.Омарова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  <w:r w:rsidRPr="00EF1E9D">
              <w:rPr>
                <w:b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  <w:r w:rsidRPr="00EF1E9D">
              <w:rPr>
                <w:b/>
                <w:szCs w:val="2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  <w:r w:rsidRPr="00EF1E9D">
              <w:rPr>
                <w:b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  <w:r w:rsidRPr="00EF1E9D">
              <w:rPr>
                <w:b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  <w:r w:rsidRPr="00EF1E9D">
              <w:rPr>
                <w:b/>
                <w:szCs w:val="28"/>
              </w:rPr>
              <w:t>7</w:t>
            </w:r>
          </w:p>
        </w:tc>
      </w:tr>
      <w:tr w:rsidR="00EF1E9D" w:rsidTr="00EF1E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Default="00EF1E9D" w:rsidP="004546CF">
            <w:pPr>
              <w:jc w:val="center"/>
              <w:rPr>
                <w:b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Default="00EF1E9D" w:rsidP="004546C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Default="00EF1E9D" w:rsidP="004546CF">
            <w:pPr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Вып</w:t>
            </w:r>
            <w:proofErr w:type="spellEnd"/>
            <w:r>
              <w:rPr>
                <w:b/>
                <w:szCs w:val="28"/>
              </w:rPr>
              <w:t xml:space="preserve">.            9 </w:t>
            </w:r>
            <w:proofErr w:type="spellStart"/>
            <w:r>
              <w:rPr>
                <w:b/>
                <w:szCs w:val="28"/>
              </w:rPr>
              <w:t>кл</w:t>
            </w:r>
            <w:proofErr w:type="spellEnd"/>
            <w:r>
              <w:rPr>
                <w:b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Default="00EF1E9D" w:rsidP="004546C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пост. в </w:t>
            </w:r>
            <w:proofErr w:type="spellStart"/>
            <w:r>
              <w:rPr>
                <w:b/>
                <w:szCs w:val="28"/>
              </w:rPr>
              <w:t>учр</w:t>
            </w:r>
            <w:proofErr w:type="spellEnd"/>
            <w:r>
              <w:rPr>
                <w:b/>
                <w:szCs w:val="28"/>
              </w:rPr>
              <w:t>. СПО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Default="00EF1E9D" w:rsidP="004546CF">
            <w:pPr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обуч</w:t>
            </w:r>
            <w:proofErr w:type="spellEnd"/>
            <w:r>
              <w:rPr>
                <w:b/>
                <w:szCs w:val="28"/>
              </w:rPr>
              <w:t>. на курсах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Default="00EF1E9D" w:rsidP="004546C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Исламские </w:t>
            </w:r>
            <w:proofErr w:type="spellStart"/>
            <w:r>
              <w:rPr>
                <w:b/>
                <w:szCs w:val="28"/>
              </w:rPr>
              <w:t>уч</w:t>
            </w:r>
            <w:proofErr w:type="spellEnd"/>
            <w:r>
              <w:rPr>
                <w:b/>
                <w:szCs w:val="28"/>
              </w:rPr>
              <w:t xml:space="preserve">-я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Default="00EF1E9D" w:rsidP="004546CF">
            <w:pPr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устр</w:t>
            </w:r>
            <w:proofErr w:type="spellEnd"/>
            <w:r>
              <w:rPr>
                <w:b/>
                <w:szCs w:val="28"/>
              </w:rPr>
              <w:t>. на работу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Default="00EF1E9D" w:rsidP="004546CF">
            <w:pPr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наход</w:t>
            </w:r>
            <w:proofErr w:type="spellEnd"/>
            <w:r>
              <w:rPr>
                <w:b/>
                <w:szCs w:val="28"/>
              </w:rPr>
              <w:t>. дома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E9D" w:rsidRDefault="00EF1E9D" w:rsidP="004546CF">
            <w:pPr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участ</w:t>
            </w:r>
            <w:proofErr w:type="spellEnd"/>
            <w:r>
              <w:rPr>
                <w:b/>
                <w:szCs w:val="28"/>
              </w:rPr>
              <w:t xml:space="preserve">.              в 10 </w:t>
            </w:r>
            <w:proofErr w:type="spellStart"/>
            <w:r>
              <w:rPr>
                <w:b/>
                <w:szCs w:val="28"/>
              </w:rPr>
              <w:t>кл</w:t>
            </w:r>
            <w:proofErr w:type="spellEnd"/>
            <w:r>
              <w:rPr>
                <w:b/>
                <w:szCs w:val="28"/>
              </w:rPr>
              <w:t xml:space="preserve">.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</w:p>
        </w:tc>
      </w:tr>
      <w:tr w:rsidR="00EF1E9D" w:rsidTr="00EF1E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Default="00EF1E9D" w:rsidP="004546C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Default="00EF1E9D" w:rsidP="00EF1E9D">
            <w:pPr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Default="00EF1E9D" w:rsidP="004546C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Default="00EF1E9D" w:rsidP="004546C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Default="00EF1E9D" w:rsidP="004546C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Default="00EF1E9D" w:rsidP="004546C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Default="00EF1E9D" w:rsidP="004546CF">
            <w:pPr>
              <w:jc w:val="center"/>
              <w:rPr>
                <w:b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Default="00EF1E9D" w:rsidP="004546C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E9D" w:rsidRDefault="00EF1E9D" w:rsidP="004546C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D" w:rsidRPr="00EF1E9D" w:rsidRDefault="00EF1E9D" w:rsidP="00EF1E9D">
            <w:pPr>
              <w:jc w:val="center"/>
              <w:rPr>
                <w:b/>
                <w:szCs w:val="28"/>
              </w:rPr>
            </w:pPr>
          </w:p>
        </w:tc>
      </w:tr>
    </w:tbl>
    <w:p w:rsidR="00D027E2" w:rsidRDefault="00D027E2" w:rsidP="003F4E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10ED6" w:rsidRDefault="00310ED6" w:rsidP="00EF1E9D"/>
    <w:p w:rsidR="00310ED6" w:rsidRDefault="00310ED6" w:rsidP="00EF1E9D"/>
    <w:p w:rsidR="00310ED6" w:rsidRDefault="00310ED6" w:rsidP="00EF1E9D"/>
    <w:p w:rsidR="00310ED6" w:rsidRDefault="00310ED6" w:rsidP="00EF1E9D"/>
    <w:p w:rsidR="00310ED6" w:rsidRDefault="00310ED6" w:rsidP="00EF1E9D"/>
    <w:p w:rsidR="00310ED6" w:rsidRDefault="00310ED6" w:rsidP="00EF1E9D"/>
    <w:p w:rsidR="00310ED6" w:rsidRDefault="00310ED6" w:rsidP="00EF1E9D"/>
    <w:p w:rsidR="00310ED6" w:rsidRDefault="00310ED6" w:rsidP="00EF1E9D"/>
    <w:p w:rsidR="00310ED6" w:rsidRDefault="00310ED6" w:rsidP="00EF1E9D"/>
    <w:p w:rsidR="00310ED6" w:rsidRDefault="00310ED6" w:rsidP="00EF1E9D"/>
    <w:p w:rsidR="00310ED6" w:rsidRDefault="00310ED6" w:rsidP="00EF1E9D"/>
    <w:p w:rsidR="00310ED6" w:rsidRDefault="00310ED6" w:rsidP="00EF1E9D"/>
    <w:p w:rsidR="00310ED6" w:rsidRDefault="00310ED6" w:rsidP="00EF1E9D"/>
    <w:p w:rsidR="00310ED6" w:rsidRDefault="00310ED6" w:rsidP="00EF1E9D"/>
    <w:p w:rsidR="00984D63" w:rsidRDefault="00984D63" w:rsidP="00EF1E9D"/>
    <w:p w:rsidR="00984D63" w:rsidRDefault="00984D63" w:rsidP="00EF1E9D"/>
    <w:p w:rsidR="00984D63" w:rsidRDefault="00984D63" w:rsidP="00EF1E9D"/>
    <w:p w:rsidR="00984D63" w:rsidRDefault="00984D63" w:rsidP="00EF1E9D"/>
    <w:p w:rsidR="00984D63" w:rsidRDefault="00984D63" w:rsidP="00EF1E9D"/>
    <w:p w:rsidR="00984D63" w:rsidRDefault="00984D63" w:rsidP="00EF1E9D"/>
    <w:p w:rsidR="00984D63" w:rsidRDefault="00984D63" w:rsidP="00EF1E9D"/>
    <w:p w:rsidR="00984D63" w:rsidRDefault="00984D63" w:rsidP="00EF1E9D"/>
    <w:p w:rsidR="00984D63" w:rsidRDefault="00984D63" w:rsidP="00EF1E9D"/>
    <w:p w:rsidR="00984D63" w:rsidRDefault="00984D63" w:rsidP="00EF1E9D"/>
    <w:p w:rsidR="00984D63" w:rsidRDefault="00984D63" w:rsidP="00EF1E9D"/>
    <w:p w:rsidR="00984D63" w:rsidRDefault="00984D63" w:rsidP="00EF1E9D"/>
    <w:p w:rsidR="00984D63" w:rsidRDefault="00984D63" w:rsidP="00EF1E9D"/>
    <w:p w:rsidR="00984D63" w:rsidRDefault="00984D63" w:rsidP="00EF1E9D"/>
    <w:p w:rsidR="00984D63" w:rsidRDefault="00984D63" w:rsidP="00EF1E9D"/>
    <w:p w:rsidR="00984D63" w:rsidRDefault="00984D63" w:rsidP="00EF1E9D"/>
    <w:p w:rsidR="00984D63" w:rsidRDefault="00984D63" w:rsidP="00EF1E9D"/>
    <w:p w:rsidR="00984D63" w:rsidRDefault="00984D63" w:rsidP="00EF1E9D"/>
    <w:p w:rsidR="00984D63" w:rsidRDefault="00984D63" w:rsidP="00EF1E9D"/>
    <w:p w:rsidR="00984D63" w:rsidRDefault="00984D63" w:rsidP="00EF1E9D"/>
    <w:p w:rsidR="00310ED6" w:rsidRDefault="00310ED6" w:rsidP="00EF1E9D"/>
    <w:p w:rsidR="00310ED6" w:rsidRDefault="00310ED6" w:rsidP="00EF1E9D"/>
    <w:p w:rsidR="00EF1E9D" w:rsidRPr="00451A98" w:rsidRDefault="00EF1E9D" w:rsidP="00EF1E9D">
      <w:pPr>
        <w:rPr>
          <w:b/>
        </w:rPr>
      </w:pPr>
      <w:r>
        <w:t>1.5.</w:t>
      </w:r>
      <w:r w:rsidR="00D027E2">
        <w:t xml:space="preserve"> </w:t>
      </w:r>
      <w:r w:rsidR="00D027E2">
        <w:rPr>
          <w:b/>
          <w:bCs/>
        </w:rPr>
        <w:t>Качество кадрового обеспечения</w:t>
      </w:r>
      <w:r>
        <w:rPr>
          <w:b/>
        </w:rPr>
        <w:t xml:space="preserve">                          </w:t>
      </w:r>
    </w:p>
    <w:p w:rsidR="00EF1E9D" w:rsidRPr="00325406" w:rsidRDefault="00EF1E9D" w:rsidP="00EF1E9D">
      <w:pPr>
        <w:rPr>
          <w:sz w:val="18"/>
          <w:szCs w:val="18"/>
        </w:rPr>
      </w:pPr>
    </w:p>
    <w:tbl>
      <w:tblPr>
        <w:tblW w:w="1117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"/>
        <w:gridCol w:w="1135"/>
        <w:gridCol w:w="567"/>
        <w:gridCol w:w="1843"/>
        <w:gridCol w:w="1984"/>
        <w:gridCol w:w="851"/>
        <w:gridCol w:w="992"/>
        <w:gridCol w:w="992"/>
        <w:gridCol w:w="2552"/>
      </w:tblGrid>
      <w:tr w:rsidR="002B22E0" w:rsidRPr="00E9734E" w:rsidTr="002B22E0">
        <w:trPr>
          <w:cantSplit/>
          <w:trHeight w:val="1134"/>
        </w:trPr>
        <w:tc>
          <w:tcPr>
            <w:tcW w:w="256" w:type="dxa"/>
          </w:tcPr>
          <w:p w:rsidR="002B22E0" w:rsidRPr="00E9734E" w:rsidRDefault="002B22E0" w:rsidP="004546CF">
            <w:pPr>
              <w:rPr>
                <w:b/>
                <w:sz w:val="18"/>
                <w:szCs w:val="18"/>
              </w:rPr>
            </w:pPr>
            <w:r w:rsidRPr="00E9734E">
              <w:rPr>
                <w:b/>
                <w:sz w:val="18"/>
                <w:szCs w:val="18"/>
              </w:rPr>
              <w:t>№</w:t>
            </w:r>
          </w:p>
          <w:p w:rsidR="002B22E0" w:rsidRPr="00E9734E" w:rsidRDefault="002B22E0" w:rsidP="004546CF">
            <w:pPr>
              <w:rPr>
                <w:b/>
                <w:sz w:val="18"/>
                <w:szCs w:val="18"/>
              </w:rPr>
            </w:pPr>
            <w:r w:rsidRPr="00E9734E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b/>
                <w:sz w:val="18"/>
                <w:szCs w:val="18"/>
              </w:rPr>
            </w:pPr>
            <w:r w:rsidRPr="00E9734E">
              <w:rPr>
                <w:b/>
                <w:sz w:val="18"/>
                <w:szCs w:val="18"/>
              </w:rPr>
              <w:t>Ф.И.О. (полностью)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b/>
                <w:sz w:val="18"/>
                <w:szCs w:val="18"/>
              </w:rPr>
            </w:pPr>
            <w:r w:rsidRPr="00E9734E">
              <w:rPr>
                <w:b/>
                <w:sz w:val="18"/>
                <w:szCs w:val="18"/>
              </w:rPr>
              <w:t xml:space="preserve">Дата рождения 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b/>
                <w:sz w:val="18"/>
                <w:szCs w:val="18"/>
              </w:rPr>
            </w:pPr>
            <w:r w:rsidRPr="00E9734E">
              <w:rPr>
                <w:b/>
                <w:sz w:val="18"/>
                <w:szCs w:val="18"/>
              </w:rPr>
              <w:t>Образование, когда и что закончил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b/>
                <w:sz w:val="18"/>
                <w:szCs w:val="18"/>
              </w:rPr>
            </w:pPr>
            <w:r w:rsidRPr="00E9734E">
              <w:rPr>
                <w:b/>
                <w:sz w:val="18"/>
                <w:szCs w:val="18"/>
              </w:rPr>
              <w:t xml:space="preserve">Должность </w:t>
            </w:r>
            <w:proofErr w:type="spellStart"/>
            <w:r w:rsidRPr="00E9734E">
              <w:rPr>
                <w:b/>
                <w:sz w:val="18"/>
                <w:szCs w:val="18"/>
              </w:rPr>
              <w:t>преподо-ваемый</w:t>
            </w:r>
            <w:proofErr w:type="spellEnd"/>
            <w:r w:rsidRPr="00E9734E">
              <w:rPr>
                <w:b/>
                <w:sz w:val="18"/>
                <w:szCs w:val="18"/>
              </w:rPr>
              <w:t xml:space="preserve"> предмет (в каких классах работает)</w:t>
            </w:r>
          </w:p>
          <w:p w:rsidR="002B22E0" w:rsidRPr="00E9734E" w:rsidRDefault="002B22E0" w:rsidP="004546CF">
            <w:pPr>
              <w:rPr>
                <w:b/>
                <w:sz w:val="18"/>
                <w:szCs w:val="18"/>
              </w:rPr>
            </w:pPr>
          </w:p>
          <w:p w:rsidR="002B22E0" w:rsidRPr="00E9734E" w:rsidRDefault="002B22E0" w:rsidP="004546CF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extDirection w:val="btLr"/>
          </w:tcPr>
          <w:p w:rsidR="002B22E0" w:rsidRPr="00E9734E" w:rsidRDefault="002B22E0" w:rsidP="004546C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 w:rsidRPr="00E9734E">
              <w:rPr>
                <w:b/>
                <w:sz w:val="18"/>
                <w:szCs w:val="18"/>
              </w:rPr>
              <w:t>Пед</w:t>
            </w:r>
            <w:proofErr w:type="spellEnd"/>
            <w:r w:rsidRPr="00E9734E">
              <w:rPr>
                <w:b/>
                <w:sz w:val="18"/>
                <w:szCs w:val="18"/>
              </w:rPr>
              <w:t>. стаж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b/>
                <w:sz w:val="18"/>
                <w:szCs w:val="18"/>
              </w:rPr>
            </w:pPr>
            <w:r w:rsidRPr="00E9734E">
              <w:rPr>
                <w:b/>
                <w:sz w:val="18"/>
                <w:szCs w:val="18"/>
              </w:rPr>
              <w:t>Результаты аттестации (год прохождения)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b/>
                <w:sz w:val="18"/>
                <w:szCs w:val="18"/>
              </w:rPr>
            </w:pPr>
            <w:r w:rsidRPr="00E9734E">
              <w:rPr>
                <w:b/>
                <w:sz w:val="18"/>
                <w:szCs w:val="18"/>
              </w:rPr>
              <w:t>Год           прохождения курсов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b/>
                <w:sz w:val="18"/>
                <w:szCs w:val="18"/>
              </w:rPr>
            </w:pPr>
            <w:r w:rsidRPr="00E9734E">
              <w:rPr>
                <w:b/>
                <w:sz w:val="18"/>
                <w:szCs w:val="18"/>
              </w:rPr>
              <w:t xml:space="preserve">Имеющиеся награды </w:t>
            </w: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Имиликов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Магомедзаид</w:t>
            </w:r>
            <w:proofErr w:type="spellEnd"/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Курахмаевич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01.05.1946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ДГПИ-1972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Э № 7601062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«Математика»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ДГПУ-2017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gramStart"/>
            <w:r w:rsidRPr="00E9734E">
              <w:rPr>
                <w:sz w:val="18"/>
                <w:szCs w:val="18"/>
              </w:rPr>
              <w:t>052404370885  «</w:t>
            </w:r>
            <w:proofErr w:type="gramEnd"/>
            <w:r w:rsidRPr="00E9734E">
              <w:rPr>
                <w:sz w:val="18"/>
                <w:szCs w:val="18"/>
              </w:rPr>
              <w:t>Управление образовательными организациями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Зам. директора по УР, учитель математика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52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26.11.-28.12. 2012г.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№ 3012248            по ФГОС              108ч. 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«Заслуженный учитель РД»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«Отличник народного просвещения России»</w:t>
            </w: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Яхияев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Мухтар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Гиличович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10.07.1959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ДГУ-1982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ЭВ № 529324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«Физика»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ДГПУ-2017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052404370910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«Управление образовательными организациями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Зам. </w:t>
            </w:r>
            <w:proofErr w:type="spellStart"/>
            <w:r w:rsidRPr="00E9734E">
              <w:rPr>
                <w:sz w:val="18"/>
                <w:szCs w:val="18"/>
              </w:rPr>
              <w:t>дир</w:t>
            </w:r>
            <w:proofErr w:type="spellEnd"/>
            <w:r w:rsidRPr="00E9734E">
              <w:rPr>
                <w:sz w:val="18"/>
                <w:szCs w:val="18"/>
              </w:rPr>
              <w:t>.  по УР физика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06-24.11. 2012г.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3011679                     по ФГОС           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«Отличник народного образования РД»</w:t>
            </w: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4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Шамхалова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Маи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Абдурахмановна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01.12.1960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БПУ-1982            ДТ-</w:t>
            </w:r>
            <w:r w:rsidRPr="00E9734E">
              <w:rPr>
                <w:sz w:val="18"/>
                <w:szCs w:val="18"/>
                <w:lang w:val="en-US"/>
              </w:rPr>
              <w:t>I</w:t>
            </w:r>
            <w:r w:rsidRPr="00E9734E">
              <w:rPr>
                <w:sz w:val="18"/>
                <w:szCs w:val="18"/>
              </w:rPr>
              <w:t xml:space="preserve"> № 603010 «Учитель начальных </w:t>
            </w:r>
            <w:proofErr w:type="gramStart"/>
            <w:r w:rsidRPr="00E9734E">
              <w:rPr>
                <w:sz w:val="18"/>
                <w:szCs w:val="18"/>
              </w:rPr>
              <w:t xml:space="preserve">классов»   </w:t>
            </w:r>
            <w:proofErr w:type="gramEnd"/>
            <w:r w:rsidRPr="00E9734E">
              <w:rPr>
                <w:sz w:val="18"/>
                <w:szCs w:val="18"/>
              </w:rPr>
              <w:t xml:space="preserve">      ДГУ-1989             РВ № 226468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«Филология»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ДГПУ-2017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052404370909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«Управление образовательными организациями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Зам. </w:t>
            </w:r>
            <w:proofErr w:type="spellStart"/>
            <w:r w:rsidRPr="00E9734E">
              <w:rPr>
                <w:sz w:val="18"/>
                <w:szCs w:val="18"/>
              </w:rPr>
              <w:t>дир</w:t>
            </w:r>
            <w:proofErr w:type="spellEnd"/>
            <w:r w:rsidRPr="00E9734E">
              <w:rPr>
                <w:sz w:val="18"/>
                <w:szCs w:val="18"/>
              </w:rPr>
              <w:t>. по УР, учитель родного языка и литературы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35 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14-26.08.2017 611200323403 по ФГОС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«Заслуженный учитель РД», «Отличник народного образования РД»</w:t>
            </w: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5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Магомедова Гульна</w:t>
            </w:r>
            <w:r w:rsidRPr="00E9734E">
              <w:rPr>
                <w:sz w:val="18"/>
                <w:szCs w:val="18"/>
              </w:rPr>
              <w:lastRenderedPageBreak/>
              <w:t xml:space="preserve">ра </w:t>
            </w:r>
            <w:proofErr w:type="spellStart"/>
            <w:r w:rsidRPr="00E9734E">
              <w:rPr>
                <w:sz w:val="18"/>
                <w:szCs w:val="18"/>
              </w:rPr>
              <w:t>Абдулаевна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21.08.19</w:t>
            </w:r>
            <w:r w:rsidRPr="00E9734E">
              <w:rPr>
                <w:sz w:val="18"/>
                <w:szCs w:val="18"/>
              </w:rPr>
              <w:lastRenderedPageBreak/>
              <w:t>82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 xml:space="preserve">БПК-2002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АК № 0248183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«Преподавание в начальных классах». Д/</w:t>
            </w:r>
            <w:proofErr w:type="gramStart"/>
            <w:r w:rsidRPr="00E9734E">
              <w:rPr>
                <w:sz w:val="18"/>
                <w:szCs w:val="18"/>
              </w:rPr>
              <w:t>П  по</w:t>
            </w:r>
            <w:proofErr w:type="gramEnd"/>
            <w:r w:rsidRPr="00E9734E">
              <w:rPr>
                <w:sz w:val="18"/>
                <w:szCs w:val="18"/>
              </w:rPr>
              <w:t xml:space="preserve"> математике. ДГПУ-2007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ВСГ №1057908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«Математика».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ДГПУ-2017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052404370893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«Управление образовательными организациями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 xml:space="preserve">Зам. </w:t>
            </w:r>
            <w:proofErr w:type="spellStart"/>
            <w:r w:rsidRPr="00E9734E">
              <w:rPr>
                <w:sz w:val="18"/>
                <w:szCs w:val="18"/>
              </w:rPr>
              <w:t>дир</w:t>
            </w:r>
            <w:proofErr w:type="spellEnd"/>
            <w:r w:rsidRPr="00E9734E">
              <w:rPr>
                <w:sz w:val="18"/>
                <w:szCs w:val="18"/>
              </w:rPr>
              <w:t xml:space="preserve">. по УР, </w:t>
            </w:r>
            <w:proofErr w:type="gramStart"/>
            <w:r w:rsidRPr="00E9734E">
              <w:rPr>
                <w:sz w:val="18"/>
                <w:szCs w:val="18"/>
              </w:rPr>
              <w:t>учитель  математика</w:t>
            </w:r>
            <w:proofErr w:type="gramEnd"/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10-30.11. 2015            </w:t>
            </w:r>
            <w:r w:rsidRPr="00E9734E">
              <w:rPr>
                <w:sz w:val="18"/>
                <w:szCs w:val="18"/>
              </w:rPr>
              <w:lastRenderedPageBreak/>
              <w:t>180000618993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Абдуллаев Абдула </w:t>
            </w:r>
            <w:proofErr w:type="spellStart"/>
            <w:r w:rsidRPr="00E9734E">
              <w:rPr>
                <w:sz w:val="18"/>
                <w:szCs w:val="18"/>
              </w:rPr>
              <w:t>Гасандибирович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10.08.1978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ДГПУ-2000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ДВС №0342825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«Филология»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ДГПУ-2017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052404370870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«Управление образовательными организациями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арабского языка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17 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01-20.06.        2015г. 052402845448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7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Насибова</w:t>
            </w:r>
            <w:proofErr w:type="spellEnd"/>
            <w:r w:rsidRPr="00E9734E">
              <w:rPr>
                <w:sz w:val="18"/>
                <w:szCs w:val="18"/>
              </w:rPr>
              <w:t xml:space="preserve"> Баху </w:t>
            </w:r>
            <w:proofErr w:type="spellStart"/>
            <w:r w:rsidRPr="00E9734E">
              <w:rPr>
                <w:sz w:val="18"/>
                <w:szCs w:val="18"/>
              </w:rPr>
              <w:t>Шамиловна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01.07.1983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ДГПУ-2005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ВСВ №1920919 «Иностранный язык».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ДГПУ-2017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052404370896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«Управление образовательными организациями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Зам. </w:t>
            </w:r>
            <w:proofErr w:type="spellStart"/>
            <w:r w:rsidRPr="00E9734E">
              <w:rPr>
                <w:sz w:val="18"/>
                <w:szCs w:val="18"/>
              </w:rPr>
              <w:t>дир</w:t>
            </w:r>
            <w:proofErr w:type="spellEnd"/>
            <w:r w:rsidRPr="00E9734E">
              <w:rPr>
                <w:sz w:val="18"/>
                <w:szCs w:val="18"/>
              </w:rPr>
              <w:t xml:space="preserve">. по НМР,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англ. языка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Приказ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№ </w:t>
            </w:r>
            <w:proofErr w:type="gramStart"/>
            <w:r w:rsidRPr="00E9734E">
              <w:rPr>
                <w:sz w:val="18"/>
                <w:szCs w:val="18"/>
              </w:rPr>
              <w:t>692  1</w:t>
            </w:r>
            <w:proofErr w:type="gramEnd"/>
            <w:r w:rsidRPr="00E9734E">
              <w:rPr>
                <w:sz w:val="18"/>
                <w:szCs w:val="18"/>
              </w:rPr>
              <w:t>-к            МОН РД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23.02.2013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13 разряд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8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Казимагомедова</w:t>
            </w:r>
            <w:proofErr w:type="spellEnd"/>
            <w:r w:rsidRPr="00E9734E">
              <w:rPr>
                <w:sz w:val="18"/>
                <w:szCs w:val="18"/>
              </w:rPr>
              <w:t xml:space="preserve"> Заира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М-</w:t>
            </w:r>
            <w:proofErr w:type="spellStart"/>
            <w:r w:rsidRPr="00E9734E">
              <w:rPr>
                <w:sz w:val="18"/>
                <w:szCs w:val="18"/>
              </w:rPr>
              <w:t>саидовна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16.10.1982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БПК-2003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АК №0566024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русскому языку и литературе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ДГПУ-справка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«правление образовательными организациями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Зам. директора по ВР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Гаджиева </w:t>
            </w:r>
            <w:proofErr w:type="spellStart"/>
            <w:r w:rsidRPr="00E9734E">
              <w:rPr>
                <w:sz w:val="18"/>
                <w:szCs w:val="18"/>
              </w:rPr>
              <w:t>Хава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Гаджиевна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13.06.1977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БПК-2009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05 ПА 0000707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родному языку и литературе.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Методист 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08-30.12.2016 0527 00000334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Гаджиева </w:t>
            </w:r>
            <w:proofErr w:type="spellStart"/>
            <w:r w:rsidRPr="00E9734E">
              <w:rPr>
                <w:sz w:val="18"/>
                <w:szCs w:val="18"/>
              </w:rPr>
              <w:t>Зухра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Казимагомедовна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30.12.1965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ДГПИ-1990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ТВ № 121930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«Филология»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Соц. педагог учитель родного языка и литературы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27 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Приказ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2187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МОН РД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1-кат.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15.08.2013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31.10.2016 по 12.11.2016г. по № 04 018283 ФГОС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«Отличник народного образования РД» 2000г.  Победитель конкурса лучших учителей РФ»</w:t>
            </w: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11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Омарова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Айшат</w:t>
            </w:r>
            <w:proofErr w:type="spellEnd"/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Цевекановна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10.08.1984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БПК-2005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АК № 1252245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психологии.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Психолог,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классов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01-30.06. 2015г.  № </w:t>
            </w:r>
            <w:proofErr w:type="gramStart"/>
            <w:r w:rsidRPr="00E9734E">
              <w:rPr>
                <w:sz w:val="18"/>
                <w:szCs w:val="18"/>
              </w:rPr>
              <w:t>180000618619  ФГОС</w:t>
            </w:r>
            <w:proofErr w:type="gramEnd"/>
            <w:r w:rsidRPr="00E9734E">
              <w:rPr>
                <w:sz w:val="18"/>
                <w:szCs w:val="18"/>
              </w:rPr>
              <w:t xml:space="preserve">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12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Курахмаев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Магомедрасул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Магомедович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14.02.1983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ДГПУ-2005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ВСГ №1035091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«Подготовка и методика начального образования»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Руковод</w:t>
            </w:r>
            <w:proofErr w:type="spellEnd"/>
            <w:r w:rsidRPr="00E9734E">
              <w:rPr>
                <w:sz w:val="18"/>
                <w:szCs w:val="18"/>
              </w:rPr>
              <w:t>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по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безопасности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10-21.03. 2009г.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011238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13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Бартиханов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Рафиияв</w:t>
            </w:r>
            <w:proofErr w:type="spellEnd"/>
            <w:r w:rsidRPr="00E9734E">
              <w:rPr>
                <w:sz w:val="18"/>
                <w:szCs w:val="18"/>
              </w:rPr>
              <w:t xml:space="preserve"> Магомедович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07.071990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ДГПУ-2013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К № 67858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«Безопасность Жизнедеятельности» с д/с «Физическая культура»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ДГПУ-2017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052404370875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«Управление образовательными орга</w:t>
            </w:r>
            <w:r w:rsidRPr="00E9734E">
              <w:rPr>
                <w:sz w:val="18"/>
                <w:szCs w:val="18"/>
              </w:rPr>
              <w:lastRenderedPageBreak/>
              <w:t>низациями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 xml:space="preserve">Руководитель НВП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03-07.03.2014г.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387    36с.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Омаров Сулейман </w:t>
            </w:r>
            <w:proofErr w:type="spellStart"/>
            <w:r w:rsidRPr="00E9734E">
              <w:rPr>
                <w:sz w:val="18"/>
                <w:szCs w:val="18"/>
              </w:rPr>
              <w:t>Абдулаевич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16.06.1987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ДГПУ-2009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ВСГ №4233568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«Физическая культура»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Физрук, учитель            физкультуры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27.01.-15.02.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2014 по ФГОС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ДИПКПК             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15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Арслангереева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Зугайрат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М-</w:t>
            </w:r>
            <w:proofErr w:type="spellStart"/>
            <w:r w:rsidRPr="00E9734E">
              <w:rPr>
                <w:sz w:val="18"/>
                <w:szCs w:val="18"/>
              </w:rPr>
              <w:t>султановна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20.09.1971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БПУ-1990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НТ № 590666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«Учитель в начальных классах»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Педагог-логопед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27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13.03-03.04.2017       0527 </w:t>
            </w:r>
            <w:proofErr w:type="gramStart"/>
            <w:r w:rsidRPr="00E9734E">
              <w:rPr>
                <w:sz w:val="18"/>
                <w:szCs w:val="18"/>
              </w:rPr>
              <w:t>00001151  108</w:t>
            </w:r>
            <w:proofErr w:type="gramEnd"/>
            <w:r w:rsidRPr="00E9734E">
              <w:rPr>
                <w:sz w:val="18"/>
                <w:szCs w:val="18"/>
              </w:rPr>
              <w:t>ч. «Современные образовательные технологии в работе учителя логопеда»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16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Дибирова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Гюльнара</w:t>
            </w:r>
            <w:proofErr w:type="spellEnd"/>
            <w:r w:rsidRPr="00E9734E">
              <w:rPr>
                <w:sz w:val="18"/>
                <w:szCs w:val="18"/>
              </w:rPr>
              <w:t xml:space="preserve"> Магомедовна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02.09.1983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БПК-2003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СБ № 3562870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Старшая вожатая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17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Курбанова </w:t>
            </w:r>
            <w:proofErr w:type="spellStart"/>
            <w:r w:rsidRPr="00E9734E">
              <w:rPr>
                <w:sz w:val="18"/>
                <w:szCs w:val="18"/>
              </w:rPr>
              <w:t>Наида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Магомеднуцаловна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01.09.1993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БПК-2013 05 СПА 0009302 «Информатика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Старшая вожатая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18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Абдурахманова </w:t>
            </w:r>
            <w:proofErr w:type="spellStart"/>
            <w:r w:rsidRPr="00E9734E">
              <w:rPr>
                <w:sz w:val="18"/>
                <w:szCs w:val="18"/>
              </w:rPr>
              <w:t>Гистаман</w:t>
            </w:r>
            <w:proofErr w:type="spellEnd"/>
            <w:r w:rsidRPr="00E9734E">
              <w:rPr>
                <w:sz w:val="18"/>
                <w:szCs w:val="18"/>
              </w:rPr>
              <w:t xml:space="preserve"> Магомедовна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12.02.1955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ДКПУ-1981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ГТ № 690005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«Библиотечное дело»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Библиотекарь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41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10-</w:t>
            </w:r>
            <w:proofErr w:type="gramStart"/>
            <w:r w:rsidRPr="00E9734E">
              <w:rPr>
                <w:sz w:val="18"/>
                <w:szCs w:val="18"/>
              </w:rPr>
              <w:t>22.02.2014  ДИПКПК</w:t>
            </w:r>
            <w:proofErr w:type="gramEnd"/>
            <w:r w:rsidRPr="00E9734E">
              <w:rPr>
                <w:sz w:val="18"/>
                <w:szCs w:val="18"/>
              </w:rPr>
              <w:t xml:space="preserve">  по ФГОС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19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Абакарова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Барият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Зубаировна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11.02.1973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ДГУ-1996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ЭВ № 076321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«Химия»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химии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Приказ          № 3699 1-к.    МОН РД   30.12.2016       13 разряд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10-31.05.2016г.      0524047219831 ФГОС 108ч. 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20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Абдулаева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Айшат</w:t>
            </w:r>
            <w:proofErr w:type="spellEnd"/>
            <w:r w:rsidRPr="00E9734E">
              <w:rPr>
                <w:sz w:val="18"/>
                <w:szCs w:val="18"/>
              </w:rPr>
              <w:br/>
              <w:t>Хаджи-</w:t>
            </w:r>
            <w:proofErr w:type="spellStart"/>
            <w:r w:rsidRPr="00E9734E">
              <w:rPr>
                <w:sz w:val="18"/>
                <w:szCs w:val="18"/>
              </w:rPr>
              <w:t>Гуроевна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27.01.1966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ДГПИ-1988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РВ № 272225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«Русский язык и литература в национальной школе»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Учитель 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русского языка и литературы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29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Приказ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692   1-к         МОН РД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23.02.2013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13 разряд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14-26.08.2017 611200323373 по ФГОС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«Почетный работник общего образования РФ»</w:t>
            </w: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21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Абдулаева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Патимат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Абдулкадыровна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30.04.1989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ДГПУ-2011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КЧ № 18035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«Иностранный язык»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Приказ № 2653-10/</w:t>
            </w:r>
            <w:proofErr w:type="gramStart"/>
            <w:r w:rsidRPr="00E9734E">
              <w:rPr>
                <w:sz w:val="18"/>
                <w:szCs w:val="18"/>
              </w:rPr>
              <w:t>16  30.09.16</w:t>
            </w:r>
            <w:proofErr w:type="gramEnd"/>
            <w:r w:rsidRPr="00E9734E">
              <w:rPr>
                <w:sz w:val="18"/>
                <w:szCs w:val="18"/>
              </w:rPr>
              <w:t xml:space="preserve"> 1-к.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МОН РД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10-30.11. 2015г. №           180000618990 ФГОС 108ч. 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22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Абдурахманов Магомед </w:t>
            </w:r>
            <w:proofErr w:type="spellStart"/>
            <w:r w:rsidRPr="00E9734E">
              <w:rPr>
                <w:sz w:val="18"/>
                <w:szCs w:val="18"/>
              </w:rPr>
              <w:t>Абдурахманович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28.08.1972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ДГПИ-1995          ЦВ № 396525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«История и права»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истории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01-23.06.2017 0527 00001880 108ч.  ФГОС       2 поколения на уроках </w:t>
            </w:r>
            <w:proofErr w:type="gramStart"/>
            <w:r w:rsidRPr="00E9734E">
              <w:rPr>
                <w:sz w:val="18"/>
                <w:szCs w:val="18"/>
              </w:rPr>
              <w:t xml:space="preserve">обществознания»  </w:t>
            </w:r>
            <w:proofErr w:type="gramEnd"/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23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Абдурахманов Магомед </w:t>
            </w:r>
            <w:proofErr w:type="spellStart"/>
            <w:r w:rsidRPr="00E9734E">
              <w:rPr>
                <w:sz w:val="18"/>
                <w:szCs w:val="18"/>
              </w:rPr>
              <w:lastRenderedPageBreak/>
              <w:t>Нажмутдинович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01.09.1975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ДГПУ-1997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БВС №0007805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«Филология»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gramStart"/>
            <w:r w:rsidRPr="00E9734E">
              <w:rPr>
                <w:sz w:val="18"/>
                <w:szCs w:val="18"/>
              </w:rPr>
              <w:t>Учитель  физкультуры</w:t>
            </w:r>
            <w:proofErr w:type="gramEnd"/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19-23.05.2008 № 293 </w:t>
            </w:r>
            <w:r w:rsidRPr="00E9734E">
              <w:rPr>
                <w:sz w:val="18"/>
                <w:szCs w:val="18"/>
              </w:rPr>
              <w:lastRenderedPageBreak/>
              <w:t>48ч.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Абдурахманов </w:t>
            </w:r>
            <w:proofErr w:type="spellStart"/>
            <w:r w:rsidRPr="00E9734E">
              <w:rPr>
                <w:sz w:val="18"/>
                <w:szCs w:val="18"/>
              </w:rPr>
              <w:t>Юсуп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Жамалдинович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20.03.1991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ДГПУ-2014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100524 0783941 «Информатика, вычислительная техника и компьютерные технологии»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Учитель информатики 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25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Амирханова </w:t>
            </w:r>
            <w:proofErr w:type="spellStart"/>
            <w:r w:rsidRPr="00E9734E">
              <w:rPr>
                <w:sz w:val="18"/>
                <w:szCs w:val="18"/>
              </w:rPr>
              <w:t>Мадина</w:t>
            </w:r>
            <w:proofErr w:type="spellEnd"/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Исаевна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06.08.1967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ДГПИ-1989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ЛВ № 320140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«Математика и физика»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математики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28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Приказ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№ </w:t>
            </w:r>
            <w:proofErr w:type="gramStart"/>
            <w:r w:rsidRPr="00E9734E">
              <w:rPr>
                <w:sz w:val="18"/>
                <w:szCs w:val="18"/>
              </w:rPr>
              <w:t xml:space="preserve">1882  </w:t>
            </w:r>
            <w:proofErr w:type="spellStart"/>
            <w:r w:rsidRPr="00E9734E">
              <w:rPr>
                <w:sz w:val="18"/>
                <w:szCs w:val="18"/>
              </w:rPr>
              <w:t>выс</w:t>
            </w:r>
            <w:proofErr w:type="spellEnd"/>
            <w:proofErr w:type="gramEnd"/>
            <w:r w:rsidRPr="00E9734E">
              <w:rPr>
                <w:sz w:val="18"/>
                <w:szCs w:val="18"/>
              </w:rPr>
              <w:t xml:space="preserve">.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gramStart"/>
            <w:r w:rsidRPr="00E9734E">
              <w:rPr>
                <w:sz w:val="18"/>
                <w:szCs w:val="18"/>
              </w:rPr>
              <w:t>МОН  РД</w:t>
            </w:r>
            <w:proofErr w:type="gramEnd"/>
            <w:r w:rsidRPr="00E9734E">
              <w:rPr>
                <w:sz w:val="18"/>
                <w:szCs w:val="18"/>
              </w:rPr>
              <w:t xml:space="preserve"> 21.04.2014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14 разряд 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gramStart"/>
            <w:r w:rsidRPr="00E9734E">
              <w:rPr>
                <w:sz w:val="18"/>
                <w:szCs w:val="18"/>
              </w:rPr>
              <w:t>13.03.-</w:t>
            </w:r>
            <w:proofErr w:type="gramEnd"/>
            <w:r w:rsidRPr="00E9734E">
              <w:rPr>
                <w:sz w:val="18"/>
                <w:szCs w:val="18"/>
              </w:rPr>
              <w:t xml:space="preserve">03.04.2017       0527 00001102 108ч. по ФГОС 2 математики» 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«Заслуженный учитель РД» «Отличник народного </w:t>
            </w:r>
            <w:proofErr w:type="spellStart"/>
            <w:r w:rsidRPr="00E9734E">
              <w:rPr>
                <w:sz w:val="18"/>
                <w:szCs w:val="18"/>
              </w:rPr>
              <w:t>образования</w:t>
            </w:r>
            <w:proofErr w:type="gramStart"/>
            <w:r w:rsidRPr="00E9734E">
              <w:rPr>
                <w:sz w:val="18"/>
                <w:szCs w:val="18"/>
              </w:rPr>
              <w:t>»,РД</w:t>
            </w:r>
            <w:proofErr w:type="spellEnd"/>
            <w:proofErr w:type="gramEnd"/>
            <w:r w:rsidRPr="00E9734E">
              <w:rPr>
                <w:sz w:val="18"/>
                <w:szCs w:val="18"/>
              </w:rPr>
              <w:t xml:space="preserve">» </w:t>
            </w: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26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Амирханова Заира </w:t>
            </w:r>
            <w:proofErr w:type="spellStart"/>
            <w:r w:rsidRPr="00E9734E">
              <w:rPr>
                <w:sz w:val="18"/>
                <w:szCs w:val="18"/>
              </w:rPr>
              <w:t>Бартихановна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05.11.1980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БПК-2000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классах».     Д/П по родному языку и литературе.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ДГПУ-2003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ВСВ №0308259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«Русский язык и литература»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родного языка и литературы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17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Приказ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3657          1-кат.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МОН РД 29.09.2014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13разряд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03-15. 05.2013г.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№ 2692                      по </w:t>
            </w:r>
            <w:proofErr w:type="gramStart"/>
            <w:r w:rsidRPr="00E9734E">
              <w:rPr>
                <w:sz w:val="18"/>
                <w:szCs w:val="18"/>
              </w:rPr>
              <w:t>ФГОС  72</w:t>
            </w:r>
            <w:proofErr w:type="gramEnd"/>
            <w:r w:rsidRPr="00E9734E">
              <w:rPr>
                <w:sz w:val="18"/>
                <w:szCs w:val="18"/>
              </w:rPr>
              <w:t>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«Почетный работник общего образования РФ»</w:t>
            </w: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27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Арслангереева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Пашат</w:t>
            </w:r>
            <w:proofErr w:type="spellEnd"/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Абдурахмановна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08.01.1963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БПУ-1982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ДТ-</w:t>
            </w:r>
            <w:r w:rsidRPr="00E9734E">
              <w:rPr>
                <w:sz w:val="18"/>
                <w:szCs w:val="18"/>
                <w:lang w:val="en-US"/>
              </w:rPr>
              <w:t>I</w:t>
            </w:r>
            <w:r w:rsidRPr="00E9734E">
              <w:rPr>
                <w:sz w:val="18"/>
                <w:szCs w:val="18"/>
              </w:rPr>
              <w:t xml:space="preserve"> № 603075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труда и черчения в 4-8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ДГПУ-1988          РВ № 272387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</w:t>
            </w:r>
            <w:proofErr w:type="spellStart"/>
            <w:proofErr w:type="gramStart"/>
            <w:r w:rsidRPr="00E9734E">
              <w:rPr>
                <w:sz w:val="18"/>
                <w:szCs w:val="18"/>
              </w:rPr>
              <w:t>Общетехничес</w:t>
            </w:r>
            <w:proofErr w:type="spellEnd"/>
            <w:r w:rsidRPr="00E9734E">
              <w:rPr>
                <w:sz w:val="18"/>
                <w:szCs w:val="18"/>
              </w:rPr>
              <w:t>-ких</w:t>
            </w:r>
            <w:proofErr w:type="gramEnd"/>
            <w:r w:rsidRPr="00E9734E">
              <w:rPr>
                <w:sz w:val="18"/>
                <w:szCs w:val="18"/>
              </w:rPr>
              <w:t xml:space="preserve"> </w:t>
            </w:r>
            <w:r w:rsidRPr="00E9734E">
              <w:rPr>
                <w:sz w:val="16"/>
                <w:szCs w:val="16"/>
              </w:rPr>
              <w:t>дисциплин»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технологии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Приказ     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№ 2399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МОН РД </w:t>
            </w:r>
            <w:proofErr w:type="gramStart"/>
            <w:r w:rsidRPr="00E9734E">
              <w:rPr>
                <w:sz w:val="18"/>
                <w:szCs w:val="18"/>
              </w:rPr>
              <w:t>высшая  21.08.2013</w:t>
            </w:r>
            <w:proofErr w:type="gramEnd"/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10-19.05. 2012 № 3007337           по ФГОС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«Заслуженный учитель РД», «Отличник народного образования РД»</w:t>
            </w: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28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Агаева</w:t>
            </w:r>
            <w:proofErr w:type="spellEnd"/>
            <w:r w:rsidRPr="00E9734E">
              <w:rPr>
                <w:sz w:val="18"/>
                <w:szCs w:val="18"/>
              </w:rPr>
              <w:t xml:space="preserve"> Марьям </w:t>
            </w:r>
            <w:proofErr w:type="spellStart"/>
            <w:r w:rsidRPr="00E9734E">
              <w:rPr>
                <w:sz w:val="18"/>
                <w:szCs w:val="18"/>
              </w:rPr>
              <w:t>Абдулкадыровна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22.10.1984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gramStart"/>
            <w:r w:rsidRPr="00E9734E">
              <w:rPr>
                <w:sz w:val="18"/>
                <w:szCs w:val="18"/>
              </w:rPr>
              <w:t>Высшее  ДГПУ</w:t>
            </w:r>
            <w:proofErr w:type="gramEnd"/>
            <w:r w:rsidRPr="00E9734E">
              <w:rPr>
                <w:sz w:val="18"/>
                <w:szCs w:val="18"/>
              </w:rPr>
              <w:t>-2007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ВСГ №1057544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«Русский язык и литература»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Учитель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Русского языка и литературы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08-30.12.2016 0527 00000328 ФГОС 108ч.           2 поколения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29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Арсланов </w:t>
            </w:r>
            <w:proofErr w:type="spellStart"/>
            <w:r w:rsidRPr="00E9734E">
              <w:rPr>
                <w:sz w:val="18"/>
                <w:szCs w:val="18"/>
              </w:rPr>
              <w:t>Исагаджи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Хасбулат-гаджиевич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02.01.1995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БПК-2015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110518 0098446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математике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математики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30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Акаев </w:t>
            </w:r>
            <w:proofErr w:type="spellStart"/>
            <w:r w:rsidRPr="00E9734E">
              <w:rPr>
                <w:sz w:val="18"/>
                <w:szCs w:val="18"/>
              </w:rPr>
              <w:t>Арсан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Арсаналиевич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25.10.1961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ДУК-1994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УТ № 386129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«Культурно-просветительская работа и самодеятельное творчество»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Музыкальный работник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31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Гаджиева Пата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Сайпутдиновна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25.05.1959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ДГПИ-1986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НВ № 630483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«Биология»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биологии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31 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13.03-03.04.2017  0527 00001106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108ч. по ФГОС 2-поколения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«Отличник народного образования РД»</w:t>
            </w: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32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Гаджиева </w:t>
            </w:r>
            <w:proofErr w:type="spellStart"/>
            <w:r w:rsidRPr="00E9734E">
              <w:rPr>
                <w:sz w:val="18"/>
                <w:szCs w:val="18"/>
              </w:rPr>
              <w:t>Загидат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Абдулаевна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27.12.1984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БПК-2009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 ПО 0000483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родному языку и литературе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родного языка и литературы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Приказ                № 604-10/17 1-категория </w:t>
            </w:r>
            <w:proofErr w:type="gramStart"/>
            <w:r w:rsidRPr="00E9734E">
              <w:rPr>
                <w:sz w:val="18"/>
                <w:szCs w:val="18"/>
              </w:rPr>
              <w:t>МОН  РД</w:t>
            </w:r>
            <w:proofErr w:type="gramEnd"/>
            <w:r w:rsidRPr="00E9734E">
              <w:rPr>
                <w:sz w:val="18"/>
                <w:szCs w:val="18"/>
              </w:rPr>
              <w:t xml:space="preserve">           21.02.2017   13 разряд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12-23.05.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2015г.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04 009419 ФГОС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«Учитель года Дагестана 2013г»</w:t>
            </w: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33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Гаджиева </w:t>
            </w:r>
            <w:proofErr w:type="spellStart"/>
            <w:r w:rsidRPr="00E9734E">
              <w:rPr>
                <w:sz w:val="18"/>
                <w:szCs w:val="18"/>
              </w:rPr>
              <w:t>Сарият</w:t>
            </w:r>
            <w:proofErr w:type="spellEnd"/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Магоме</w:t>
            </w:r>
            <w:r w:rsidRPr="00E9734E">
              <w:rPr>
                <w:sz w:val="18"/>
                <w:szCs w:val="18"/>
              </w:rPr>
              <w:lastRenderedPageBreak/>
              <w:t>довна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11.07.1987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          ДГПУ-2009 ВСГ №4233697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«Математика и ин</w:t>
            </w:r>
            <w:r w:rsidRPr="00E9734E">
              <w:rPr>
                <w:sz w:val="18"/>
                <w:szCs w:val="18"/>
              </w:rPr>
              <w:lastRenderedPageBreak/>
              <w:t>форматика»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Учитель математики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08-30.12.2016 0527 </w:t>
            </w:r>
            <w:r w:rsidRPr="00E9734E">
              <w:rPr>
                <w:sz w:val="18"/>
                <w:szCs w:val="18"/>
              </w:rPr>
              <w:lastRenderedPageBreak/>
              <w:t>00000201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34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Гусейнова </w:t>
            </w:r>
            <w:proofErr w:type="spellStart"/>
            <w:r w:rsidRPr="00E9734E">
              <w:rPr>
                <w:sz w:val="18"/>
                <w:szCs w:val="18"/>
              </w:rPr>
              <w:t>Патимат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Абунавасовна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23.07.1981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         ДГПУ-2003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ВСБ №0672222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«Французский, английский языки»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Учитель английского языка 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10-25.02. </w:t>
            </w:r>
            <w:proofErr w:type="gramStart"/>
            <w:r w:rsidRPr="00E9734E">
              <w:rPr>
                <w:sz w:val="18"/>
                <w:szCs w:val="18"/>
              </w:rPr>
              <w:t>2016  №</w:t>
            </w:r>
            <w:proofErr w:type="gramEnd"/>
            <w:r w:rsidRPr="00E9734E">
              <w:rPr>
                <w:sz w:val="18"/>
                <w:szCs w:val="18"/>
              </w:rPr>
              <w:t xml:space="preserve"> 04 014057 ФГОС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35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Гаджиева </w:t>
            </w:r>
            <w:proofErr w:type="spellStart"/>
            <w:r w:rsidRPr="00E9734E">
              <w:rPr>
                <w:sz w:val="18"/>
                <w:szCs w:val="18"/>
              </w:rPr>
              <w:t>Айшат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Дадаевна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08.03.1980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ДГПУ-2003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ВСБ №0670435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«Математика»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Учитель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математики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2011г.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025388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36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Гаджиева </w:t>
            </w:r>
            <w:proofErr w:type="spellStart"/>
            <w:r w:rsidRPr="00E9734E">
              <w:rPr>
                <w:sz w:val="18"/>
                <w:szCs w:val="18"/>
              </w:rPr>
              <w:t>Барият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Зубаировна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29.04.1979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БПК-1999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АК № 0090543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родному языку и литературе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родного языка и литературы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18 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Приказ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534  1-к.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МОН РД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03.02.2014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03-15.06.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2013г.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2695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37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Демилаева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Хабизат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Ярагиевна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28.01.1964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Высшее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ДГУ-1988              НВ № 627855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«История и обществознания»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истории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Приказ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№ 2373-11/17    1-кат.        МОН РД              </w:t>
            </w:r>
            <w:proofErr w:type="gramStart"/>
            <w:r w:rsidRPr="00E9734E">
              <w:rPr>
                <w:sz w:val="18"/>
                <w:szCs w:val="18"/>
              </w:rPr>
              <w:t>28.08.2017  13</w:t>
            </w:r>
            <w:proofErr w:type="gramEnd"/>
            <w:r w:rsidRPr="00E9734E">
              <w:rPr>
                <w:sz w:val="18"/>
                <w:szCs w:val="18"/>
              </w:rPr>
              <w:t xml:space="preserve"> разряд 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01-30.06. </w:t>
            </w:r>
            <w:proofErr w:type="gramStart"/>
            <w:r w:rsidRPr="00E9734E">
              <w:rPr>
                <w:sz w:val="18"/>
                <w:szCs w:val="18"/>
              </w:rPr>
              <w:t>2015  №</w:t>
            </w:r>
            <w:proofErr w:type="gramEnd"/>
            <w:r w:rsidRPr="00E9734E">
              <w:rPr>
                <w:sz w:val="18"/>
                <w:szCs w:val="18"/>
              </w:rPr>
              <w:t xml:space="preserve"> 180000618451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38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Давудова </w:t>
            </w:r>
            <w:proofErr w:type="spellStart"/>
            <w:r w:rsidRPr="00E9734E">
              <w:rPr>
                <w:sz w:val="18"/>
                <w:szCs w:val="18"/>
              </w:rPr>
              <w:t>Сакинат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Абдурахмановна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12.10.1965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БПУ-1986             ИТ № 311549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Преподавание труда и черчения в 4-8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ДГПИ-1992                       ФВ № 372735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«География»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географии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29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Приказ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gramStart"/>
            <w:r w:rsidRPr="00E9734E">
              <w:rPr>
                <w:sz w:val="18"/>
                <w:szCs w:val="18"/>
              </w:rPr>
              <w:t>№  1731</w:t>
            </w:r>
            <w:proofErr w:type="gramEnd"/>
            <w:r w:rsidRPr="00E9734E">
              <w:rPr>
                <w:sz w:val="18"/>
                <w:szCs w:val="18"/>
              </w:rPr>
              <w:t>-11/17    высшая         МОН РД              28.08.2017  13 разряд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06-27.06.2016 № 052404219729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«Заслуженный учитель РД», «Отличник народного образования РД»</w:t>
            </w: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39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Дадаева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Загидат</w:t>
            </w:r>
            <w:proofErr w:type="spellEnd"/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Абакаровна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28.02.1971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ДГПИ-1993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ЦВ № 395097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«Русский язык и литература»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Учитель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русского языка и литературы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Приказ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1490    1-к.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МОН РД 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30.04.2013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13 разряд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14-26.08.2017 611200323382 по ФГОС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40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Джамалова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Асият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Магомаалиевна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10.01.1981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ДГУ-2007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ВСГ № 1065081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«Филология»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Учитель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русского языка и литературы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10-30.11. 2015             180000619002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41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Джамалдинова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Патимат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М-</w:t>
            </w:r>
            <w:proofErr w:type="spellStart"/>
            <w:r w:rsidRPr="00E9734E">
              <w:rPr>
                <w:sz w:val="18"/>
                <w:szCs w:val="18"/>
              </w:rPr>
              <w:t>гаджиевна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12.07.1972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Высшее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ДГПИ-1994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ЭВ № 076163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«Русский язык и литература в национальной школе»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Учитель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русского языка и литературы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23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01-20.06.2015г. № 052402845418 </w:t>
            </w:r>
            <w:proofErr w:type="gramStart"/>
            <w:r w:rsidRPr="00E9734E">
              <w:rPr>
                <w:sz w:val="18"/>
                <w:szCs w:val="18"/>
              </w:rPr>
              <w:t>по  ФГОС</w:t>
            </w:r>
            <w:proofErr w:type="gramEnd"/>
            <w:r w:rsidRPr="00E9734E">
              <w:rPr>
                <w:sz w:val="18"/>
                <w:szCs w:val="18"/>
              </w:rPr>
              <w:t xml:space="preserve"> 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42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Дациев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Багавудин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Дациевич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05.07.1969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РПВ-2006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ВСГ № 0229408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«Юриспруденция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ДГИУ-</w:t>
            </w:r>
            <w:proofErr w:type="gramStart"/>
            <w:r w:rsidRPr="00E9734E">
              <w:rPr>
                <w:sz w:val="18"/>
                <w:szCs w:val="18"/>
              </w:rPr>
              <w:t>2000  БУ</w:t>
            </w:r>
            <w:proofErr w:type="gramEnd"/>
            <w:r w:rsidRPr="00E9734E">
              <w:rPr>
                <w:sz w:val="18"/>
                <w:szCs w:val="18"/>
              </w:rPr>
              <w:t xml:space="preserve"> № 00199 «Преподаватель арабского языка»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Учитель </w:t>
            </w:r>
            <w:proofErr w:type="gramStart"/>
            <w:r w:rsidRPr="00E9734E">
              <w:rPr>
                <w:sz w:val="18"/>
                <w:szCs w:val="18"/>
              </w:rPr>
              <w:t>культуры  и</w:t>
            </w:r>
            <w:proofErr w:type="gramEnd"/>
            <w:r w:rsidRPr="00E9734E">
              <w:rPr>
                <w:sz w:val="18"/>
                <w:szCs w:val="18"/>
              </w:rPr>
              <w:t xml:space="preserve"> религии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12-24.11. 2012г.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gramStart"/>
            <w:r w:rsidRPr="00E9734E">
              <w:rPr>
                <w:sz w:val="18"/>
                <w:szCs w:val="18"/>
              </w:rPr>
              <w:t>№  3011527</w:t>
            </w:r>
            <w:proofErr w:type="gramEnd"/>
            <w:r w:rsidRPr="00E9734E">
              <w:rPr>
                <w:sz w:val="18"/>
                <w:szCs w:val="18"/>
              </w:rPr>
              <w:t xml:space="preserve">     по ФГОС 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43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Закарикаева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Маи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Салатгереевна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28.12.1977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           ДГУ-1999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БВС№ 0721593 «Биология»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биологии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17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06-27.06.2016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052404219731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ФГОС 108ч.   2-поколения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44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Имиликов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Абдулга</w:t>
            </w:r>
            <w:r w:rsidRPr="00E9734E">
              <w:rPr>
                <w:sz w:val="18"/>
                <w:szCs w:val="18"/>
              </w:rPr>
              <w:lastRenderedPageBreak/>
              <w:t>мид</w:t>
            </w:r>
            <w:proofErr w:type="spellEnd"/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М-</w:t>
            </w:r>
            <w:proofErr w:type="spellStart"/>
            <w:r w:rsidRPr="00E9734E">
              <w:rPr>
                <w:sz w:val="18"/>
                <w:szCs w:val="18"/>
              </w:rPr>
              <w:t>загидович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01.05.19</w:t>
            </w:r>
            <w:r w:rsidRPr="00E9734E">
              <w:rPr>
                <w:sz w:val="18"/>
                <w:szCs w:val="18"/>
              </w:rPr>
              <w:lastRenderedPageBreak/>
              <w:t>81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 xml:space="preserve">ИФП-2003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ВСВ №1721234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«Финансы и кредит».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БПК-2014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1105108 0088078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физической культуры.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 xml:space="preserve">Учитель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физкультуры 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Исагаджиева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Мадина</w:t>
            </w:r>
            <w:proofErr w:type="spellEnd"/>
            <w:r w:rsidRPr="00E9734E">
              <w:rPr>
                <w:sz w:val="18"/>
                <w:szCs w:val="18"/>
              </w:rPr>
              <w:t xml:space="preserve"> Магомедовна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18.07.1976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БПК-1997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УТ № 339025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изо в 5-9 классах.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ДГУ-2005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ВСГ № 07883250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«математика»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математики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Приказ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№ 2011-03/17 1-кат. МОН РД </w:t>
            </w:r>
            <w:proofErr w:type="gramStart"/>
            <w:r w:rsidRPr="00E9734E">
              <w:rPr>
                <w:sz w:val="18"/>
                <w:szCs w:val="18"/>
              </w:rPr>
              <w:t>13.07.2017  13</w:t>
            </w:r>
            <w:proofErr w:type="gramEnd"/>
            <w:r w:rsidRPr="00E9734E">
              <w:rPr>
                <w:sz w:val="18"/>
                <w:szCs w:val="18"/>
              </w:rPr>
              <w:t xml:space="preserve"> разряд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01-20.06. 2015               04 011899 по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46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Исагаджиева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Захра</w:t>
            </w:r>
            <w:proofErr w:type="spellEnd"/>
            <w:r w:rsidRPr="00E9734E">
              <w:rPr>
                <w:sz w:val="18"/>
                <w:szCs w:val="18"/>
              </w:rPr>
              <w:t xml:space="preserve"> Магомедовна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03.01.1978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БПК-1998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МО № 002343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«Преподавание в начальных классах»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русскому языку и литературе в 5-9 классах.           ДГПУ-2004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ВСБ № 0669794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«Физика»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физики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19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Приказ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№ 2373-11/17    1-кат.          МОН РД              </w:t>
            </w:r>
            <w:proofErr w:type="gramStart"/>
            <w:r w:rsidRPr="00E9734E">
              <w:rPr>
                <w:sz w:val="18"/>
                <w:szCs w:val="18"/>
              </w:rPr>
              <w:t>28.08.2017  13</w:t>
            </w:r>
            <w:proofErr w:type="gramEnd"/>
            <w:r w:rsidRPr="00E9734E">
              <w:rPr>
                <w:sz w:val="18"/>
                <w:szCs w:val="18"/>
              </w:rPr>
              <w:t xml:space="preserve"> разряд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10-30.11. 2015            180000619004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47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Исмаилова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Мито</w:t>
            </w:r>
            <w:proofErr w:type="spellEnd"/>
            <w:r w:rsidRPr="00E9734E">
              <w:rPr>
                <w:sz w:val="18"/>
                <w:szCs w:val="18"/>
              </w:rPr>
              <w:t xml:space="preserve"> Магомедович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12.02.1956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                    ДПИ-1982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ЖВ № 466384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«Промышленное           и гражданское строительство»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Шахматы 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48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Казиева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Бакуш</w:t>
            </w:r>
            <w:proofErr w:type="spellEnd"/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Гамзатовна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25.10.1969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БПУ-1988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ЕТ № 665926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ДГУ-1995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ЭВ № 075243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«История»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ДИРО-2017 050400000165 «Менеджмент»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истории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29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15.06.-04.07.2015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№ 052402845746 ФГОС 108ч. 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«Заслуженный учитель РД». «Отличник народного образования РД», </w:t>
            </w: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49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Курахмаев</w:t>
            </w:r>
            <w:proofErr w:type="spellEnd"/>
            <w:r w:rsidRPr="00E9734E">
              <w:rPr>
                <w:sz w:val="18"/>
                <w:szCs w:val="18"/>
              </w:rPr>
              <w:t xml:space="preserve"> Магомед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Гаджиевич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15.04.1959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БПУ-1982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ДТ-</w:t>
            </w:r>
            <w:r w:rsidRPr="00E9734E">
              <w:rPr>
                <w:sz w:val="18"/>
                <w:szCs w:val="18"/>
                <w:lang w:val="en-US"/>
              </w:rPr>
              <w:t>I</w:t>
            </w:r>
            <w:r w:rsidRPr="00E9734E">
              <w:rPr>
                <w:sz w:val="18"/>
                <w:szCs w:val="18"/>
              </w:rPr>
              <w:t xml:space="preserve"> № 603065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труда и черчения в 4-8 классах»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ДГПИ-1989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ТВ № 029220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</w:t>
            </w:r>
            <w:proofErr w:type="spellStart"/>
            <w:proofErr w:type="gramStart"/>
            <w:r w:rsidRPr="00E9734E">
              <w:rPr>
                <w:sz w:val="18"/>
                <w:szCs w:val="18"/>
              </w:rPr>
              <w:t>Общетехничес</w:t>
            </w:r>
            <w:proofErr w:type="spellEnd"/>
            <w:r w:rsidRPr="00E9734E">
              <w:rPr>
                <w:sz w:val="18"/>
                <w:szCs w:val="18"/>
              </w:rPr>
              <w:t>-ких</w:t>
            </w:r>
            <w:proofErr w:type="gramEnd"/>
            <w:r w:rsidRPr="00E9734E">
              <w:rPr>
                <w:sz w:val="18"/>
                <w:szCs w:val="18"/>
              </w:rPr>
              <w:t xml:space="preserve"> дисциплин»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Учитель технологии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«Отличник народного образования РД»</w:t>
            </w: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50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Курахмаева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Умайганат</w:t>
            </w:r>
            <w:proofErr w:type="spellEnd"/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Гаджиевна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13.01.1963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БПУ-1986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ИТ № 311623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труда и черчения в 4-8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ДГУ-2004                ВСБ №0572178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«Филология»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музыки и изо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29.06-30.07.2015г.  № 180000618628 по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51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Мухидинова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Айшат</w:t>
            </w:r>
            <w:proofErr w:type="spellEnd"/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Гаджиевна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08.03.1971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ДГПИ-1992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ЦВ № 397848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«Русский язык и литература в национальной школе»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Учитель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русского языка и литературы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Приказ     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№ 2399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МОН РД </w:t>
            </w:r>
            <w:proofErr w:type="gramStart"/>
            <w:r w:rsidRPr="00E9734E">
              <w:rPr>
                <w:sz w:val="18"/>
                <w:szCs w:val="18"/>
              </w:rPr>
              <w:t>высшая  21.08.2013</w:t>
            </w:r>
            <w:proofErr w:type="gramEnd"/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14-26.08.2017 611200323393 по ФГОС 72ч. 01-23.06.2017 0527 00001877 «Реализация </w:t>
            </w:r>
            <w:r w:rsidRPr="00E9734E">
              <w:rPr>
                <w:sz w:val="18"/>
                <w:szCs w:val="18"/>
              </w:rPr>
              <w:lastRenderedPageBreak/>
              <w:t>ФГОС основного общего образования 2 поколения на уроках истории»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52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Магомедова </w:t>
            </w:r>
            <w:proofErr w:type="spellStart"/>
            <w:r w:rsidRPr="00E9734E">
              <w:rPr>
                <w:sz w:val="18"/>
                <w:szCs w:val="18"/>
              </w:rPr>
              <w:t>Шамай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Багавдиновна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27.06.1982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ДГПУ-2004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ВСБ № 0669879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«География»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географии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16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08-</w:t>
            </w:r>
            <w:proofErr w:type="gramStart"/>
            <w:r w:rsidRPr="00E9734E">
              <w:rPr>
                <w:sz w:val="18"/>
                <w:szCs w:val="18"/>
              </w:rPr>
              <w:t>30.12.2016  0527</w:t>
            </w:r>
            <w:proofErr w:type="gramEnd"/>
            <w:r w:rsidRPr="00E9734E">
              <w:rPr>
                <w:sz w:val="18"/>
                <w:szCs w:val="18"/>
              </w:rPr>
              <w:t xml:space="preserve"> 00000243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53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Магомедова Баху </w:t>
            </w:r>
            <w:proofErr w:type="spellStart"/>
            <w:r w:rsidRPr="00E9734E">
              <w:rPr>
                <w:sz w:val="18"/>
                <w:szCs w:val="18"/>
              </w:rPr>
              <w:t>Муртазаалиевна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08.10.1982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         ДГУ-2008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ВСГ № 2102748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«История»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Ст. вожатая, учитель общество-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знания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01-30.06.  </w:t>
            </w:r>
            <w:proofErr w:type="gramStart"/>
            <w:r w:rsidRPr="00E9734E">
              <w:rPr>
                <w:sz w:val="18"/>
                <w:szCs w:val="18"/>
              </w:rPr>
              <w:t>2015  №</w:t>
            </w:r>
            <w:proofErr w:type="gramEnd"/>
            <w:r w:rsidRPr="00E9734E">
              <w:rPr>
                <w:sz w:val="18"/>
                <w:szCs w:val="18"/>
              </w:rPr>
              <w:t xml:space="preserve"> 180000618452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54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Магомедова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Калимат</w:t>
            </w:r>
            <w:proofErr w:type="spellEnd"/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Магомедовна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05.07.1972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ДГУ-1997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БВС № 0008324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«Филология»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06-27.06.2016 052404219762 </w:t>
            </w:r>
            <w:proofErr w:type="gramStart"/>
            <w:r w:rsidRPr="00E9734E">
              <w:rPr>
                <w:sz w:val="18"/>
                <w:szCs w:val="18"/>
              </w:rPr>
              <w:t>по  ФГОС</w:t>
            </w:r>
            <w:proofErr w:type="gramEnd"/>
            <w:r w:rsidRPr="00E9734E">
              <w:rPr>
                <w:sz w:val="18"/>
                <w:szCs w:val="18"/>
              </w:rPr>
              <w:t xml:space="preserve">    108ч. 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55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Мусаев Магомед </w:t>
            </w:r>
            <w:proofErr w:type="spellStart"/>
            <w:r w:rsidRPr="00E9734E">
              <w:rPr>
                <w:sz w:val="18"/>
                <w:szCs w:val="18"/>
              </w:rPr>
              <w:t>Багавудинович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14.10.1991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 ДГПУ-2014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100524 0784469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«Биология и педагог-психолог»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Учитель биологии 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56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Муртазаалиев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Хабиб</w:t>
            </w:r>
            <w:proofErr w:type="spellEnd"/>
            <w:r w:rsidRPr="00E9734E">
              <w:rPr>
                <w:sz w:val="18"/>
                <w:szCs w:val="18"/>
              </w:rPr>
              <w:t xml:space="preserve"> Магомедович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07.09.1993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БПК-2013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 СПА 0009310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«Информатика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физкультуры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13.09-04.10.  2016г.   № </w:t>
            </w:r>
            <w:proofErr w:type="gramStart"/>
            <w:r w:rsidRPr="00E9734E">
              <w:rPr>
                <w:sz w:val="18"/>
                <w:szCs w:val="18"/>
              </w:rPr>
              <w:t>051801139007  ФГОС</w:t>
            </w:r>
            <w:proofErr w:type="gramEnd"/>
            <w:r w:rsidRPr="00E9734E">
              <w:rPr>
                <w:sz w:val="18"/>
                <w:szCs w:val="18"/>
              </w:rPr>
              <w:t xml:space="preserve">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57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Нуцалов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9734E">
              <w:rPr>
                <w:sz w:val="18"/>
                <w:szCs w:val="18"/>
              </w:rPr>
              <w:t>Абубакар</w:t>
            </w:r>
            <w:proofErr w:type="spellEnd"/>
            <w:r w:rsidRPr="00E9734E">
              <w:rPr>
                <w:sz w:val="18"/>
                <w:szCs w:val="18"/>
              </w:rPr>
              <w:t xml:space="preserve">  </w:t>
            </w:r>
            <w:proofErr w:type="spellStart"/>
            <w:r w:rsidRPr="00E9734E">
              <w:rPr>
                <w:sz w:val="18"/>
                <w:szCs w:val="18"/>
              </w:rPr>
              <w:t>Нуцалович</w:t>
            </w:r>
            <w:proofErr w:type="spellEnd"/>
            <w:proofErr w:type="gram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09.04.1973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ДГУ-1996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ЭВ № 630618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«История»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КТНД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21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58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Омарова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Халун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Мурадовна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17.06.1986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ДГПУ-2008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ВСГ №2100654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«Филология»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Учитель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русского языка и литературы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08-</w:t>
            </w:r>
            <w:proofErr w:type="gramStart"/>
            <w:r w:rsidRPr="00E9734E">
              <w:rPr>
                <w:sz w:val="18"/>
                <w:szCs w:val="18"/>
              </w:rPr>
              <w:t>30.12.2016  0527</w:t>
            </w:r>
            <w:proofErr w:type="gramEnd"/>
            <w:r w:rsidRPr="00E9734E">
              <w:rPr>
                <w:sz w:val="18"/>
                <w:szCs w:val="18"/>
              </w:rPr>
              <w:t xml:space="preserve"> 00000329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59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Одаманова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Саният</w:t>
            </w:r>
            <w:proofErr w:type="spellEnd"/>
            <w:r w:rsidRPr="00E9734E">
              <w:rPr>
                <w:sz w:val="18"/>
                <w:szCs w:val="18"/>
              </w:rPr>
              <w:t xml:space="preserve"> Магомедовна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05.01.1992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                                    ДГУ-2015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100505 0127494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«Математика»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математики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60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Чарчуева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Айзай</w:t>
            </w:r>
            <w:proofErr w:type="spellEnd"/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Магомедовна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08.09.1969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ДГПИ-1991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ФВ № 345784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«Русский язык и литература»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Учитель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Русского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языка и литературы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26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14-26.08.2017 611200323401 по ФГОС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61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Шамхалова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Ирайганат</w:t>
            </w:r>
            <w:proofErr w:type="spellEnd"/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Шуайповна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22.08.1958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ДГУ-1982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ИВ № 735386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«Русский язык и литература»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Учитель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русского языка и литературы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38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26.11.-28.12. 2012г.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3012251                по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</w:t>
            </w:r>
            <w:proofErr w:type="gramStart"/>
            <w:r w:rsidRPr="00E9734E">
              <w:rPr>
                <w:sz w:val="18"/>
                <w:szCs w:val="18"/>
              </w:rPr>
              <w:t>Отличник  народного</w:t>
            </w:r>
            <w:proofErr w:type="gramEnd"/>
            <w:r w:rsidRPr="00E9734E">
              <w:rPr>
                <w:sz w:val="18"/>
                <w:szCs w:val="18"/>
              </w:rPr>
              <w:t xml:space="preserve"> образования РД»</w:t>
            </w: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62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Яхияев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Гаджимурад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Яхия</w:t>
            </w:r>
            <w:r w:rsidRPr="00E9734E">
              <w:rPr>
                <w:sz w:val="18"/>
                <w:szCs w:val="18"/>
              </w:rPr>
              <w:lastRenderedPageBreak/>
              <w:t>евич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17.04.1990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Высшее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ДГПУ-2014      100524 0783804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«Юриспруденция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Учитель истории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63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Абдурахманова Баху </w:t>
            </w:r>
            <w:proofErr w:type="spellStart"/>
            <w:r w:rsidRPr="00E9734E">
              <w:rPr>
                <w:sz w:val="18"/>
                <w:szCs w:val="18"/>
              </w:rPr>
              <w:t>Османовна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26.04.1970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БПУ-1990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НТ № 590592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«Учитель в начальных классах»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27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Приказ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692  1-к.         МОН РД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23.02.2013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13 разряд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15.06.-04.07.2015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№ </w:t>
            </w:r>
            <w:proofErr w:type="gramStart"/>
            <w:r w:rsidRPr="00E9734E">
              <w:rPr>
                <w:sz w:val="18"/>
                <w:szCs w:val="18"/>
              </w:rPr>
              <w:t>052402845715  ФГОС</w:t>
            </w:r>
            <w:proofErr w:type="gramEnd"/>
            <w:r w:rsidRPr="00E9734E">
              <w:rPr>
                <w:sz w:val="18"/>
                <w:szCs w:val="18"/>
              </w:rPr>
              <w:t xml:space="preserve">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«Похвальная грамота за труд в 2004-2005 учебном году»</w:t>
            </w: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64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Абдурахманова </w:t>
            </w:r>
            <w:proofErr w:type="spellStart"/>
            <w:r w:rsidRPr="00E9734E">
              <w:rPr>
                <w:sz w:val="18"/>
                <w:szCs w:val="18"/>
              </w:rPr>
              <w:t>Айна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Юсупдибировна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12.12.1980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БПК-2000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СБ № 1407298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17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Приказ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692  1-к.            МОН РД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23.02.2013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13 разряд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10-31.05. 2016г. 180000619805 ФГОС 108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65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Амирханова </w:t>
            </w:r>
            <w:proofErr w:type="spellStart"/>
            <w:r w:rsidRPr="00E9734E">
              <w:rPr>
                <w:sz w:val="18"/>
                <w:szCs w:val="18"/>
              </w:rPr>
              <w:t>Бакай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Юсуповна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13.04.1975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БПУ-1995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УТ № 396360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арабскому языку в 5-9 классах.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14.03 04.04.2015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04   001997 ФГОС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66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Арбулиева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Ажайбика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Мухтаровна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29.05.1980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БПК-2005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АК № 1140402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родному языку и литературе.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Приказ №</w:t>
            </w:r>
            <w:proofErr w:type="gramStart"/>
            <w:r w:rsidRPr="00E9734E">
              <w:rPr>
                <w:sz w:val="18"/>
                <w:szCs w:val="18"/>
              </w:rPr>
              <w:t>3657  1</w:t>
            </w:r>
            <w:proofErr w:type="gramEnd"/>
            <w:r w:rsidRPr="00E9734E">
              <w:rPr>
                <w:sz w:val="18"/>
                <w:szCs w:val="18"/>
              </w:rPr>
              <w:t>-к.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МОН РД 29.09.2014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13разряд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01-30.06.  2015 № 180000618447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67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Алинчиева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Мадинагаджи</w:t>
            </w:r>
            <w:proofErr w:type="spellEnd"/>
            <w:r w:rsidRPr="00E9734E">
              <w:rPr>
                <w:sz w:val="18"/>
                <w:szCs w:val="18"/>
              </w:rPr>
              <w:t xml:space="preserve"> Магомедовна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23.09.1994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БПК-2014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110518 0100000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информатике.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68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E9734E">
              <w:rPr>
                <w:sz w:val="18"/>
                <w:szCs w:val="18"/>
              </w:rPr>
              <w:t>Ахмедзиявутдинова</w:t>
            </w:r>
            <w:proofErr w:type="spellEnd"/>
            <w:r w:rsidRPr="00E9734E">
              <w:rPr>
                <w:sz w:val="18"/>
                <w:szCs w:val="18"/>
              </w:rPr>
              <w:t xml:space="preserve">  Баху</w:t>
            </w:r>
            <w:proofErr w:type="gramEnd"/>
            <w:r w:rsidRPr="00E9734E">
              <w:rPr>
                <w:sz w:val="18"/>
                <w:szCs w:val="18"/>
              </w:rPr>
              <w:t xml:space="preserve"> Магомедовна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17.11.1996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БПК-2017 110518 0344335 «Преподавание в начальных классах»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69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Бартиханова</w:t>
            </w:r>
            <w:proofErr w:type="spellEnd"/>
            <w:r w:rsidRPr="00E9734E">
              <w:rPr>
                <w:sz w:val="18"/>
                <w:szCs w:val="18"/>
              </w:rPr>
              <w:t xml:space="preserve"> Аида </w:t>
            </w:r>
            <w:proofErr w:type="spellStart"/>
            <w:r w:rsidRPr="00E9734E">
              <w:rPr>
                <w:sz w:val="18"/>
                <w:szCs w:val="18"/>
              </w:rPr>
              <w:t>Гамзатовна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29.12.1995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БПК-2016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110518 0277785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70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Гаджиева </w:t>
            </w:r>
            <w:proofErr w:type="spellStart"/>
            <w:r w:rsidRPr="00E9734E">
              <w:rPr>
                <w:sz w:val="18"/>
                <w:szCs w:val="18"/>
              </w:rPr>
              <w:t>Загра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Абдурахмановна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27.08.1979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БПК-1999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АК № 0090532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Приказ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441  1-к.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gramStart"/>
            <w:r w:rsidRPr="00E9734E">
              <w:rPr>
                <w:sz w:val="18"/>
                <w:szCs w:val="18"/>
              </w:rPr>
              <w:t>МОН  РД</w:t>
            </w:r>
            <w:proofErr w:type="gramEnd"/>
            <w:r w:rsidRPr="00E9734E">
              <w:rPr>
                <w:sz w:val="18"/>
                <w:szCs w:val="18"/>
              </w:rPr>
              <w:t xml:space="preserve">  06.02.2013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13 разряд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01-30.06. </w:t>
            </w:r>
            <w:proofErr w:type="gramStart"/>
            <w:r w:rsidRPr="00E9734E">
              <w:rPr>
                <w:sz w:val="18"/>
                <w:szCs w:val="18"/>
              </w:rPr>
              <w:t>2015  №</w:t>
            </w:r>
            <w:proofErr w:type="gramEnd"/>
            <w:r w:rsidRPr="00E9734E">
              <w:rPr>
                <w:sz w:val="18"/>
                <w:szCs w:val="18"/>
              </w:rPr>
              <w:t xml:space="preserve">    180000618449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71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Гаджимагомедова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Аминат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Дадаевна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20.04.1987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БПК-2007                  05 ПА 0000250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математике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01-30.06. </w:t>
            </w:r>
            <w:proofErr w:type="gramStart"/>
            <w:r w:rsidRPr="00E9734E">
              <w:rPr>
                <w:sz w:val="18"/>
                <w:szCs w:val="18"/>
              </w:rPr>
              <w:t>2015  №</w:t>
            </w:r>
            <w:proofErr w:type="gramEnd"/>
            <w:r w:rsidRPr="00E9734E">
              <w:rPr>
                <w:sz w:val="18"/>
                <w:szCs w:val="18"/>
              </w:rPr>
              <w:t xml:space="preserve">   180000618448 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72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Гасанова </w:t>
            </w:r>
            <w:proofErr w:type="spellStart"/>
            <w:r w:rsidRPr="00E9734E">
              <w:rPr>
                <w:sz w:val="18"/>
                <w:szCs w:val="18"/>
              </w:rPr>
              <w:t>Патимат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Гасановна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17.06.1970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БПК-1989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МТ№ 034822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классах», и воспитатель.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РГПУ-2011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ВСА №1133800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«Психология»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28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06-27.06.2016 № 052404220048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73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Гасанова </w:t>
            </w:r>
            <w:proofErr w:type="spellStart"/>
            <w:r w:rsidRPr="00E9734E">
              <w:rPr>
                <w:sz w:val="18"/>
                <w:szCs w:val="18"/>
              </w:rPr>
              <w:t>Умакусум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Алиевна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20.01.1988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 – 2008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 ПА 0000612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ДГПУ-2014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100524 0906579 «Преподаватель </w:t>
            </w:r>
            <w:r w:rsidRPr="00E9734E">
              <w:rPr>
                <w:sz w:val="18"/>
                <w:szCs w:val="18"/>
              </w:rPr>
              <w:lastRenderedPageBreak/>
              <w:t xml:space="preserve">дошкольной педагогики и психологии </w:t>
            </w:r>
            <w:proofErr w:type="gramStart"/>
            <w:r w:rsidRPr="00E9734E">
              <w:rPr>
                <w:sz w:val="18"/>
                <w:szCs w:val="18"/>
              </w:rPr>
              <w:t>с  д</w:t>
            </w:r>
            <w:proofErr w:type="gramEnd"/>
            <w:r w:rsidRPr="00E9734E">
              <w:rPr>
                <w:sz w:val="18"/>
                <w:szCs w:val="18"/>
              </w:rPr>
              <w:t>/п по информатике»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Учитель начальных 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08-27.08. 2015г. № 052402845609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74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Гамзатова </w:t>
            </w:r>
            <w:proofErr w:type="spellStart"/>
            <w:r w:rsidRPr="00E9734E">
              <w:rPr>
                <w:sz w:val="18"/>
                <w:szCs w:val="18"/>
              </w:rPr>
              <w:t>Айшат</w:t>
            </w:r>
            <w:proofErr w:type="spellEnd"/>
            <w:r w:rsidRPr="00E9734E">
              <w:rPr>
                <w:sz w:val="18"/>
                <w:szCs w:val="18"/>
              </w:rPr>
              <w:t xml:space="preserve"> Магомедовна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03.06.1989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БПК-2009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 ПО 0000322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«Преподавание в начальных классах».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информатике.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13.03-03.04.2017   0527 00001118 108ч.  ФГОС            2 поколения»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75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Гусейнова </w:t>
            </w:r>
            <w:proofErr w:type="spellStart"/>
            <w:r w:rsidRPr="00E9734E">
              <w:rPr>
                <w:sz w:val="18"/>
                <w:szCs w:val="18"/>
              </w:rPr>
              <w:t>Бэлла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Абдурахмановна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03.08.1976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БПК-2010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 ПА 0004218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«Преподавание в начальных классах».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</w:t>
            </w:r>
            <w:proofErr w:type="gramStart"/>
            <w:r w:rsidRPr="00E9734E">
              <w:rPr>
                <w:sz w:val="18"/>
                <w:szCs w:val="18"/>
              </w:rPr>
              <w:t>П  по</w:t>
            </w:r>
            <w:proofErr w:type="gramEnd"/>
            <w:r w:rsidRPr="00E9734E">
              <w:rPr>
                <w:sz w:val="18"/>
                <w:szCs w:val="18"/>
              </w:rPr>
              <w:t xml:space="preserve"> русскому языку и литературе.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08-30.12.2016 0527 00000333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rPr>
          <w:trHeight w:val="805"/>
        </w:trPr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76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Джамалдинова</w:t>
            </w:r>
            <w:proofErr w:type="spellEnd"/>
            <w:r w:rsidRPr="00E9734E">
              <w:rPr>
                <w:sz w:val="18"/>
                <w:szCs w:val="18"/>
              </w:rPr>
              <w:t xml:space="preserve"> Заира </w:t>
            </w:r>
            <w:proofErr w:type="spellStart"/>
            <w:r w:rsidRPr="00E9734E">
              <w:rPr>
                <w:sz w:val="18"/>
                <w:szCs w:val="18"/>
              </w:rPr>
              <w:t>Абдурахмановна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12.05.1957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БПУ-1977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Я № 689495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«Учитель в начальных классах»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40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06-27.06.2016 № 052404220049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77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Дидуева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Месей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Юсуповна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12.04.1970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БПУ-1989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МТ № 034809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«Учитель в начальных классах»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23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11.11.-10.12. 2012г.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3011067           по ФГОС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78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Джамалутдинова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Халимат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Гаджиевна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02.02.1994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БПК-2014 110518 0088168 «Преподавание в начальных классах</w:t>
            </w:r>
            <w:proofErr w:type="gramStart"/>
            <w:r w:rsidRPr="00E9734E">
              <w:rPr>
                <w:sz w:val="18"/>
                <w:szCs w:val="18"/>
              </w:rPr>
              <w:t xml:space="preserve">»,   </w:t>
            </w:r>
            <w:proofErr w:type="gramEnd"/>
            <w:r w:rsidRPr="00E9734E">
              <w:rPr>
                <w:sz w:val="18"/>
                <w:szCs w:val="18"/>
              </w:rPr>
              <w:t xml:space="preserve">           Д/П по информатике 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79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E9734E">
              <w:rPr>
                <w:sz w:val="18"/>
                <w:szCs w:val="18"/>
              </w:rPr>
              <w:t>Исмаилова</w:t>
            </w:r>
            <w:proofErr w:type="spellEnd"/>
            <w:r w:rsidRPr="00E9734E">
              <w:rPr>
                <w:sz w:val="18"/>
                <w:szCs w:val="18"/>
              </w:rPr>
              <w:t xml:space="preserve">  </w:t>
            </w:r>
            <w:proofErr w:type="spellStart"/>
            <w:r w:rsidRPr="00E9734E">
              <w:rPr>
                <w:sz w:val="18"/>
                <w:szCs w:val="18"/>
              </w:rPr>
              <w:t>Зумруд</w:t>
            </w:r>
            <w:proofErr w:type="spellEnd"/>
            <w:proofErr w:type="gram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Мирзаевна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24.03.1995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БПК-2014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110518  0100001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классах».               Д/П по информатике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80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Курахмаева</w:t>
            </w:r>
            <w:proofErr w:type="spellEnd"/>
            <w:r w:rsidRPr="00E9734E">
              <w:rPr>
                <w:sz w:val="18"/>
                <w:szCs w:val="18"/>
              </w:rPr>
              <w:t xml:space="preserve"> Заира Магомедовна 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08.12.1989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БПК-2010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 ПА 00004191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информатике.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gramStart"/>
            <w:r w:rsidRPr="00E9734E">
              <w:rPr>
                <w:sz w:val="18"/>
                <w:szCs w:val="18"/>
              </w:rPr>
              <w:t>14.03.-</w:t>
            </w:r>
            <w:proofErr w:type="gramEnd"/>
            <w:r w:rsidRPr="00E9734E">
              <w:rPr>
                <w:sz w:val="18"/>
                <w:szCs w:val="18"/>
              </w:rPr>
              <w:t>04.04.2014 ДИПКПК по ФГОС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81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Курахмаева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Мадина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Шайиховна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08.10.1976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БПК-1997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УТ № 338895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«Учитель в начальных классах».              Д/П по арабскому языку и </w:t>
            </w:r>
            <w:proofErr w:type="gramStart"/>
            <w:r w:rsidRPr="00E9734E">
              <w:rPr>
                <w:sz w:val="18"/>
                <w:szCs w:val="18"/>
              </w:rPr>
              <w:t>лит-ре</w:t>
            </w:r>
            <w:proofErr w:type="gramEnd"/>
            <w:r w:rsidRPr="00E9734E">
              <w:rPr>
                <w:sz w:val="18"/>
                <w:szCs w:val="18"/>
              </w:rPr>
              <w:t xml:space="preserve">     5-9 классах.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Приказ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№1050   1-к       30.03.2015 МОН РД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10.11.- 19.12.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2014         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286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По ФГОС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82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Казимагомедова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Айшат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Биякаевна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08.01.1990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БПК-2010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 ПО 0000334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математике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12-23.05.   2015 № 04 009225   ФГОС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83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gramStart"/>
            <w:r w:rsidRPr="00E9734E">
              <w:rPr>
                <w:sz w:val="18"/>
                <w:szCs w:val="18"/>
              </w:rPr>
              <w:t xml:space="preserve">Курбанова  </w:t>
            </w:r>
            <w:proofErr w:type="spellStart"/>
            <w:r w:rsidRPr="00E9734E">
              <w:rPr>
                <w:sz w:val="18"/>
                <w:szCs w:val="18"/>
              </w:rPr>
              <w:t>Айизай</w:t>
            </w:r>
            <w:proofErr w:type="spellEnd"/>
            <w:proofErr w:type="gram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Расуловна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04.05.1986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БПК-2006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АК № 1386960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русскому языку и литературе.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08-30.12.2016 0527 00000332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84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Магомирзаева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Загра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Магомирзаевна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05.06.1991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БПК-2011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 СПА 0000193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Приказ №</w:t>
            </w:r>
            <w:proofErr w:type="gramStart"/>
            <w:r w:rsidRPr="00E9734E">
              <w:rPr>
                <w:sz w:val="18"/>
                <w:szCs w:val="18"/>
              </w:rPr>
              <w:t>3657  1</w:t>
            </w:r>
            <w:proofErr w:type="gramEnd"/>
            <w:r w:rsidRPr="00E9734E">
              <w:rPr>
                <w:sz w:val="18"/>
                <w:szCs w:val="18"/>
              </w:rPr>
              <w:t>-к.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МОН РД 29.09.2014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13разряд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15-26.06.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2011г.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021114           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lastRenderedPageBreak/>
              <w:t>85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Омарова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Маи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Губахановна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16.01.1991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БПК-2010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 ПА 0004143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информатике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12-23.05. 2015г. № </w:t>
            </w:r>
            <w:proofErr w:type="gramStart"/>
            <w:r w:rsidRPr="00E9734E">
              <w:rPr>
                <w:sz w:val="18"/>
                <w:szCs w:val="18"/>
              </w:rPr>
              <w:t>04  009231</w:t>
            </w:r>
            <w:proofErr w:type="gramEnd"/>
            <w:r w:rsidRPr="00E9734E">
              <w:rPr>
                <w:sz w:val="18"/>
                <w:szCs w:val="18"/>
              </w:rPr>
              <w:t xml:space="preserve"> ФГОС 72ч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86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Омарова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Патимат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Магомедовна 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20.07.1990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БПК-2009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 ПА 0003097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нач.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информатике.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13.03-03.04.2017   0527 </w:t>
            </w:r>
            <w:proofErr w:type="gramStart"/>
            <w:r w:rsidRPr="00E9734E">
              <w:rPr>
                <w:sz w:val="18"/>
                <w:szCs w:val="18"/>
              </w:rPr>
              <w:t>00001118  по</w:t>
            </w:r>
            <w:proofErr w:type="gramEnd"/>
            <w:r w:rsidRPr="00E9734E">
              <w:rPr>
                <w:sz w:val="18"/>
                <w:szCs w:val="18"/>
              </w:rPr>
              <w:t xml:space="preserve"> ФГОС 108ч. 2-поколения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87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Омарова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Мадина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Багавдиновна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15.11.1991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БПК-2011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 СПО 000049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иностранному языку.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15-26.06.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2011г.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 021114           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88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Османова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Патимат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Ибрагимовна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02.11.1980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БПК-2001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АК № 0095419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русскому языку и литературе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06-27.06.2016 № 052404220050 </w:t>
            </w:r>
            <w:proofErr w:type="gramStart"/>
            <w:r w:rsidRPr="00E9734E">
              <w:rPr>
                <w:sz w:val="18"/>
                <w:szCs w:val="18"/>
              </w:rPr>
              <w:t>ФГОС  72</w:t>
            </w:r>
            <w:proofErr w:type="gramEnd"/>
            <w:r w:rsidRPr="00E9734E">
              <w:rPr>
                <w:sz w:val="18"/>
                <w:szCs w:val="18"/>
              </w:rPr>
              <w:t>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89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E9734E">
              <w:rPr>
                <w:sz w:val="18"/>
                <w:szCs w:val="18"/>
              </w:rPr>
              <w:t>Османова</w:t>
            </w:r>
            <w:proofErr w:type="spellEnd"/>
            <w:r w:rsidRPr="00E9734E">
              <w:rPr>
                <w:sz w:val="18"/>
                <w:szCs w:val="18"/>
              </w:rPr>
              <w:t xml:space="preserve">  </w:t>
            </w:r>
            <w:proofErr w:type="spellStart"/>
            <w:r w:rsidRPr="00E9734E">
              <w:rPr>
                <w:sz w:val="18"/>
                <w:szCs w:val="18"/>
              </w:rPr>
              <w:t>Зухра</w:t>
            </w:r>
            <w:proofErr w:type="spellEnd"/>
            <w:proofErr w:type="gram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Мухтаровна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12.11.1990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БПК-2010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05 ПА 0004199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информатике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90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Хайбулаева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Загират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Абдулаевна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24.10.1972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БПК-1994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НТ № 688211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«Учитель в начальных классах».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Д/П по родному и русскому языка и литературе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23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Приказ            № 2187    1-к.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МОН РД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15.08.2013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gramStart"/>
            <w:r w:rsidRPr="00E9734E">
              <w:rPr>
                <w:sz w:val="18"/>
                <w:szCs w:val="18"/>
              </w:rPr>
              <w:t>31.07.-</w:t>
            </w:r>
            <w:proofErr w:type="gramEnd"/>
            <w:r w:rsidRPr="00E9734E">
              <w:rPr>
                <w:sz w:val="18"/>
                <w:szCs w:val="18"/>
              </w:rPr>
              <w:t>12.08.2017 611200322812 по ФГОС 72ч.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91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Шамхалова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Айшат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Джамалдиновна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21.06.1978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БПК-1998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МО № 092421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«Преподавание в начальных классах»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18 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08-</w:t>
            </w:r>
            <w:proofErr w:type="gramStart"/>
            <w:r w:rsidRPr="00E9734E">
              <w:rPr>
                <w:sz w:val="18"/>
                <w:szCs w:val="18"/>
              </w:rPr>
              <w:t>30.12.2016  0527</w:t>
            </w:r>
            <w:proofErr w:type="gramEnd"/>
            <w:r w:rsidRPr="00E9734E">
              <w:rPr>
                <w:sz w:val="18"/>
                <w:szCs w:val="18"/>
              </w:rPr>
              <w:t xml:space="preserve"> 00000327 ФГОС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«Учитель года - 2007»</w:t>
            </w: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92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r w:rsidRPr="00E9734E">
              <w:rPr>
                <w:sz w:val="18"/>
                <w:szCs w:val="18"/>
              </w:rPr>
              <w:t>Шамхалова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Аймесе</w:t>
            </w:r>
            <w:proofErr w:type="spellEnd"/>
            <w:r w:rsidRPr="00E9734E">
              <w:rPr>
                <w:sz w:val="18"/>
                <w:szCs w:val="18"/>
              </w:rPr>
              <w:t xml:space="preserve"> </w:t>
            </w:r>
            <w:proofErr w:type="spellStart"/>
            <w:r w:rsidRPr="00E9734E">
              <w:rPr>
                <w:sz w:val="18"/>
                <w:szCs w:val="18"/>
              </w:rPr>
              <w:t>Сайпулаевна</w:t>
            </w:r>
            <w:proofErr w:type="spellEnd"/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14.11.1977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БПК-1997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УТ № 649843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«Учитель начальных классов»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начальных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классов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19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Приказ 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69  1-к.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МОН РД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23.02.2013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13 разряд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gramStart"/>
            <w:r w:rsidRPr="00E9734E">
              <w:rPr>
                <w:sz w:val="18"/>
                <w:szCs w:val="18"/>
              </w:rPr>
              <w:t>22.10.-</w:t>
            </w:r>
            <w:proofErr w:type="gramEnd"/>
            <w:r w:rsidRPr="00E9734E">
              <w:rPr>
                <w:sz w:val="18"/>
                <w:szCs w:val="18"/>
              </w:rPr>
              <w:t>03.11. 2012г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№  3010810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  <w:tr w:rsidR="002B22E0" w:rsidRPr="00E9734E" w:rsidTr="002B22E0">
        <w:tc>
          <w:tcPr>
            <w:tcW w:w="256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93</w:t>
            </w:r>
          </w:p>
        </w:tc>
        <w:tc>
          <w:tcPr>
            <w:tcW w:w="1135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E9734E">
              <w:rPr>
                <w:sz w:val="18"/>
                <w:szCs w:val="18"/>
              </w:rPr>
              <w:t>Яхияева</w:t>
            </w:r>
            <w:proofErr w:type="spellEnd"/>
            <w:r w:rsidRPr="00E9734E">
              <w:rPr>
                <w:sz w:val="18"/>
                <w:szCs w:val="18"/>
              </w:rPr>
              <w:t xml:space="preserve">  </w:t>
            </w:r>
            <w:proofErr w:type="spellStart"/>
            <w:r w:rsidRPr="00E9734E">
              <w:rPr>
                <w:sz w:val="18"/>
                <w:szCs w:val="18"/>
              </w:rPr>
              <w:t>Калимат</w:t>
            </w:r>
            <w:proofErr w:type="spellEnd"/>
            <w:proofErr w:type="gramEnd"/>
            <w:r w:rsidRPr="00E9734E">
              <w:rPr>
                <w:sz w:val="18"/>
                <w:szCs w:val="18"/>
              </w:rPr>
              <w:t xml:space="preserve"> Магомедовна</w:t>
            </w:r>
          </w:p>
        </w:tc>
        <w:tc>
          <w:tcPr>
            <w:tcW w:w="567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04.08.1985</w:t>
            </w:r>
          </w:p>
        </w:tc>
        <w:tc>
          <w:tcPr>
            <w:tcW w:w="1843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ДГУ-2006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ВСВ № 1847588</w:t>
            </w:r>
          </w:p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«Теория и методика преподавания иностранных языков и культур»</w:t>
            </w:r>
          </w:p>
        </w:tc>
        <w:tc>
          <w:tcPr>
            <w:tcW w:w="1984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851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  <w:r w:rsidRPr="00E9734E">
              <w:rPr>
                <w:sz w:val="18"/>
                <w:szCs w:val="18"/>
              </w:rPr>
              <w:t xml:space="preserve">01-20.06. 2015г.  № </w:t>
            </w:r>
            <w:proofErr w:type="gramStart"/>
            <w:r w:rsidRPr="00E9734E">
              <w:rPr>
                <w:sz w:val="18"/>
                <w:szCs w:val="18"/>
              </w:rPr>
              <w:t>052402845466  ФГОС</w:t>
            </w:r>
            <w:proofErr w:type="gramEnd"/>
            <w:r w:rsidRPr="00E9734E">
              <w:rPr>
                <w:sz w:val="18"/>
                <w:szCs w:val="18"/>
              </w:rPr>
              <w:t xml:space="preserve">  108ч.</w:t>
            </w:r>
          </w:p>
        </w:tc>
        <w:tc>
          <w:tcPr>
            <w:tcW w:w="2552" w:type="dxa"/>
          </w:tcPr>
          <w:p w:rsidR="002B22E0" w:rsidRPr="00E9734E" w:rsidRDefault="002B22E0" w:rsidP="004546CF">
            <w:pPr>
              <w:rPr>
                <w:sz w:val="18"/>
                <w:szCs w:val="18"/>
              </w:rPr>
            </w:pPr>
          </w:p>
        </w:tc>
      </w:tr>
    </w:tbl>
    <w:p w:rsidR="00D027E2" w:rsidRPr="0041763E" w:rsidRDefault="00D027E2" w:rsidP="0041763E">
      <w:pPr>
        <w:pStyle w:val="ConsPlusNormal"/>
        <w:ind w:left="3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0ED6" w:rsidRDefault="00310ED6" w:rsidP="00310ED6">
      <w:pPr>
        <w:pStyle w:val="ConsPlusNormal"/>
        <w:ind w:left="3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0ED6" w:rsidRDefault="00310ED6" w:rsidP="00310ED6">
      <w:pPr>
        <w:pStyle w:val="ConsPlusNormal"/>
        <w:ind w:left="3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0ED6" w:rsidRDefault="00310ED6" w:rsidP="00310ED6">
      <w:pPr>
        <w:pStyle w:val="ConsPlusNormal"/>
        <w:ind w:left="3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0ED6" w:rsidRDefault="00310ED6" w:rsidP="00310ED6">
      <w:pPr>
        <w:pStyle w:val="ConsPlusNormal"/>
        <w:ind w:left="3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0ED6" w:rsidRDefault="00310ED6" w:rsidP="00310ED6">
      <w:pPr>
        <w:pStyle w:val="ConsPlusNormal"/>
        <w:ind w:left="3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0ED6" w:rsidRDefault="00310ED6" w:rsidP="00310ED6">
      <w:pPr>
        <w:pStyle w:val="ConsPlusNormal"/>
        <w:ind w:left="3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0ED6" w:rsidRDefault="00310ED6" w:rsidP="00310ED6">
      <w:pPr>
        <w:pStyle w:val="ConsPlusNormal"/>
        <w:ind w:left="3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0ED6" w:rsidRDefault="00310ED6" w:rsidP="00310ED6">
      <w:pPr>
        <w:pStyle w:val="ConsPlusNormal"/>
        <w:ind w:left="3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0ED6" w:rsidRDefault="00310ED6" w:rsidP="00310ED6">
      <w:pPr>
        <w:pStyle w:val="ConsPlusNormal"/>
        <w:ind w:left="3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0ED6" w:rsidRDefault="00310ED6" w:rsidP="00310ED6">
      <w:pPr>
        <w:pStyle w:val="ConsPlusNormal"/>
        <w:ind w:left="3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0ED6" w:rsidRDefault="00310ED6" w:rsidP="00310ED6">
      <w:pPr>
        <w:pStyle w:val="ConsPlusNormal"/>
        <w:ind w:left="3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27E2" w:rsidRPr="00310ED6" w:rsidRDefault="00D027E2" w:rsidP="0021589F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ED6">
        <w:rPr>
          <w:rFonts w:ascii="Times New Roman" w:hAnsi="Times New Roman" w:cs="Times New Roman"/>
          <w:sz w:val="24"/>
          <w:szCs w:val="24"/>
        </w:rPr>
        <w:t xml:space="preserve"> </w:t>
      </w:r>
      <w:r w:rsidRPr="00310ED6">
        <w:rPr>
          <w:rFonts w:ascii="Times New Roman" w:hAnsi="Times New Roman" w:cs="Times New Roman"/>
          <w:b/>
          <w:bCs/>
          <w:sz w:val="24"/>
          <w:szCs w:val="24"/>
        </w:rPr>
        <w:t>Учебно-информационное обеспечение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 xml:space="preserve">Обеспеченность современными источниками учебной информации по образовательным программам соответствующей направленности достигается путём централизованного комплектования библиотек.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ab/>
        <w:t xml:space="preserve">Учебно-методическое и учебно-информационное обеспечение образовательного процесса соответствует требованиям образовательных программ общего образования соответствующей направленности.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ab/>
        <w:t xml:space="preserve">Администрацией </w:t>
      </w:r>
      <w:r w:rsidR="002B22E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66938">
        <w:rPr>
          <w:rFonts w:ascii="Times New Roman" w:hAnsi="Times New Roman" w:cs="Times New Roman"/>
          <w:sz w:val="24"/>
          <w:szCs w:val="24"/>
        </w:rPr>
        <w:t>Чиркейский</w:t>
      </w:r>
      <w:proofErr w:type="spellEnd"/>
      <w:r w:rsidR="00966938">
        <w:rPr>
          <w:rFonts w:ascii="Times New Roman" w:hAnsi="Times New Roman" w:cs="Times New Roman"/>
          <w:sz w:val="24"/>
          <w:szCs w:val="24"/>
        </w:rPr>
        <w:t xml:space="preserve"> образовательный центр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F7178">
        <w:rPr>
          <w:rFonts w:ascii="Times New Roman" w:hAnsi="Times New Roman" w:cs="Times New Roman"/>
          <w:sz w:val="24"/>
          <w:szCs w:val="24"/>
        </w:rPr>
        <w:t xml:space="preserve"> постоянно ведётся работа по обновлению программного, учебно-методического и информационно-технического оснащения учебных программ.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Рабочие учебные программы в полном объёме обеспечены учебниками</w:t>
      </w:r>
      <w:r w:rsidR="00966938">
        <w:rPr>
          <w:rFonts w:ascii="Times New Roman" w:hAnsi="Times New Roman" w:cs="Times New Roman"/>
          <w:sz w:val="24"/>
          <w:szCs w:val="24"/>
        </w:rPr>
        <w:t xml:space="preserve"> на 50%.</w:t>
      </w:r>
      <w:r w:rsidRPr="007F7178">
        <w:rPr>
          <w:rFonts w:ascii="Times New Roman" w:hAnsi="Times New Roman" w:cs="Times New Roman"/>
          <w:sz w:val="24"/>
          <w:szCs w:val="24"/>
        </w:rPr>
        <w:t xml:space="preserve"> Используемые учебники соответствуют утверждённому Федеральному перечню учебников.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ab/>
        <w:t>В достаточном количестве имеются различные словари, справочники, дополнительная учебная литература. Уровень сохранности учебно-информационного фонда хороший. Учебно-методическое обеспечение рабочих учебных программ начального, основного</w:t>
      </w:r>
      <w:r w:rsidR="00966938">
        <w:rPr>
          <w:rFonts w:ascii="Times New Roman" w:hAnsi="Times New Roman" w:cs="Times New Roman"/>
          <w:sz w:val="24"/>
          <w:szCs w:val="24"/>
        </w:rPr>
        <w:t xml:space="preserve">, среднего общего </w:t>
      </w:r>
      <w:proofErr w:type="gramStart"/>
      <w:r w:rsidR="00966938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r w:rsidRPr="007F7178">
        <w:rPr>
          <w:rFonts w:ascii="Times New Roman" w:hAnsi="Times New Roman" w:cs="Times New Roman"/>
          <w:sz w:val="24"/>
          <w:szCs w:val="24"/>
        </w:rPr>
        <w:t xml:space="preserve"> учебного</w:t>
      </w:r>
      <w:proofErr w:type="gramEnd"/>
      <w:r w:rsidRPr="007F7178">
        <w:rPr>
          <w:rFonts w:ascii="Times New Roman" w:hAnsi="Times New Roman" w:cs="Times New Roman"/>
          <w:sz w:val="24"/>
          <w:szCs w:val="24"/>
        </w:rPr>
        <w:t xml:space="preserve"> процесса и внеурочной деятельности соответствует требованиям ФГОС.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ab/>
        <w:t xml:space="preserve">На основе примерных государственных образовательных программ разработаны рабочие учебные программы по всем предметам учебного плана, они обеспечены учебной литературой. Заказы оформляются на учебную литературу ежегодно и своевременно.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ab/>
        <w:t xml:space="preserve">Перечень учебников соответствует федеральному перечню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утвержденному приказом Министерства образования и науки Российской Федерации.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 xml:space="preserve">Учебно-методическое обеспечение образовательного процесса (лабораторного оборудования, картографического материала, иллюстративно-наглядный материал, ТСО)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ab/>
        <w:t>Кабинеты физики, химии и биологии частично обеспечены лабораторным и практическим оборудованием для выполнения рабочих учебных программ. Картографическим материалом по географии и истории обеспечены, используются видеозаписи, презентации на дисках. Иллюстративно-наглядный материал по всем предметам учебного плана имеется. Учебно-методическое обеспечение образовательного процесса соотв</w:t>
      </w:r>
      <w:r w:rsidR="00A217EC">
        <w:rPr>
          <w:rFonts w:ascii="Times New Roman" w:hAnsi="Times New Roman" w:cs="Times New Roman"/>
          <w:sz w:val="24"/>
          <w:szCs w:val="24"/>
        </w:rPr>
        <w:t>етствует требованиям ФГОС.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 xml:space="preserve">Информатизация образовательного процесса (программно-информационного обеспечения, наличие выхода в информационные сети, описание структуры и особенностей сайта ОУ в сети Интернет)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ab/>
        <w:t xml:space="preserve">С целью информатизации образовательного процесса, активного использования информационных технологий в школе организованы: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 xml:space="preserve">-использование возможностей Интернета для ознакомления с новым педагогическим опытом, документами по образованию, научной информацией;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 xml:space="preserve">- мультимедийные проекторы используются для проведения уроков, научно-практических конференций, семинаров, педсоветов;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 xml:space="preserve">- пользование электронными ресурсами сети Интернет;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 xml:space="preserve">- использование возможностей сайта </w:t>
      </w:r>
      <w:r w:rsidR="00A217EC">
        <w:rPr>
          <w:rFonts w:ascii="Times New Roman" w:hAnsi="Times New Roman" w:cs="Times New Roman"/>
          <w:sz w:val="24"/>
          <w:szCs w:val="24"/>
        </w:rPr>
        <w:t>центра</w:t>
      </w:r>
      <w:r w:rsidRPr="007F71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ab/>
        <w:t xml:space="preserve">Обеспеченность </w:t>
      </w:r>
      <w:r w:rsidR="00A217EC">
        <w:rPr>
          <w:rFonts w:ascii="Times New Roman" w:hAnsi="Times New Roman" w:cs="Times New Roman"/>
          <w:sz w:val="24"/>
          <w:szCs w:val="24"/>
        </w:rPr>
        <w:t>центра</w:t>
      </w:r>
      <w:r w:rsidRPr="007F7178">
        <w:rPr>
          <w:rFonts w:ascii="Times New Roman" w:hAnsi="Times New Roman" w:cs="Times New Roman"/>
          <w:sz w:val="24"/>
          <w:szCs w:val="24"/>
        </w:rPr>
        <w:t xml:space="preserve"> компьютерной техникой</w:t>
      </w:r>
      <w:r w:rsidR="00A217EC">
        <w:rPr>
          <w:rFonts w:ascii="Times New Roman" w:hAnsi="Times New Roman" w:cs="Times New Roman"/>
          <w:sz w:val="24"/>
          <w:szCs w:val="24"/>
        </w:rPr>
        <w:t xml:space="preserve"> не</w:t>
      </w:r>
      <w:r w:rsidRPr="007F7178">
        <w:rPr>
          <w:rFonts w:ascii="Times New Roman" w:hAnsi="Times New Roman" w:cs="Times New Roman"/>
          <w:sz w:val="24"/>
          <w:szCs w:val="24"/>
        </w:rPr>
        <w:t xml:space="preserve"> соответствует требованиям. Все учителя и большинство учеников имеют практические </w:t>
      </w:r>
      <w:r w:rsidR="00A217EC">
        <w:rPr>
          <w:rFonts w:ascii="Times New Roman" w:hAnsi="Times New Roman" w:cs="Times New Roman"/>
          <w:sz w:val="24"/>
          <w:szCs w:val="24"/>
        </w:rPr>
        <w:t>навыки работы на компьютере. 67</w:t>
      </w:r>
      <w:r w:rsidRPr="007F7178">
        <w:rPr>
          <w:rFonts w:ascii="Times New Roman" w:hAnsi="Times New Roman" w:cs="Times New Roman"/>
          <w:sz w:val="24"/>
          <w:szCs w:val="24"/>
        </w:rPr>
        <w:t xml:space="preserve"> % учи</w:t>
      </w:r>
      <w:r w:rsidR="00A217EC">
        <w:rPr>
          <w:rFonts w:ascii="Times New Roman" w:hAnsi="Times New Roman" w:cs="Times New Roman"/>
          <w:sz w:val="24"/>
          <w:szCs w:val="24"/>
        </w:rPr>
        <w:lastRenderedPageBreak/>
        <w:t>телей имеют компьютер дома (50</w:t>
      </w:r>
      <w:r w:rsidRPr="007F7178">
        <w:rPr>
          <w:rFonts w:ascii="Times New Roman" w:hAnsi="Times New Roman" w:cs="Times New Roman"/>
          <w:sz w:val="24"/>
          <w:szCs w:val="24"/>
        </w:rPr>
        <w:t xml:space="preserve">% обучающихся имеет свой домашний компьютер). Эффективность использования компьютерной техники педагогическими кадрами на уроках и во внеурочной деятельности, и обучающимися </w:t>
      </w:r>
      <w:r w:rsidR="00A217EC">
        <w:rPr>
          <w:rFonts w:ascii="Times New Roman" w:hAnsi="Times New Roman" w:cs="Times New Roman"/>
          <w:sz w:val="24"/>
          <w:szCs w:val="24"/>
        </w:rPr>
        <w:t xml:space="preserve">центра </w:t>
      </w:r>
      <w:proofErr w:type="gramStart"/>
      <w:r w:rsidR="00A217EC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Pr="007F7178">
        <w:rPr>
          <w:rFonts w:ascii="Times New Roman" w:hAnsi="Times New Roman" w:cs="Times New Roman"/>
          <w:sz w:val="24"/>
          <w:szCs w:val="24"/>
        </w:rPr>
        <w:t xml:space="preserve"> соответствует</w:t>
      </w:r>
      <w:proofErr w:type="gramEnd"/>
      <w:r w:rsidRPr="007F7178">
        <w:rPr>
          <w:rFonts w:ascii="Times New Roman" w:hAnsi="Times New Roman" w:cs="Times New Roman"/>
          <w:sz w:val="24"/>
          <w:szCs w:val="24"/>
        </w:rPr>
        <w:t xml:space="preserve"> требованиям ФГОС.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 xml:space="preserve">Сайт </w:t>
      </w:r>
      <w:r w:rsidR="00A217EC">
        <w:rPr>
          <w:rFonts w:ascii="Times New Roman" w:hAnsi="Times New Roman" w:cs="Times New Roman"/>
          <w:sz w:val="24"/>
          <w:szCs w:val="24"/>
        </w:rPr>
        <w:t>центра</w:t>
      </w:r>
      <w:r w:rsidRPr="007F7178">
        <w:rPr>
          <w:rFonts w:ascii="Times New Roman" w:hAnsi="Times New Roman" w:cs="Times New Roman"/>
          <w:sz w:val="24"/>
          <w:szCs w:val="24"/>
        </w:rPr>
        <w:t xml:space="preserve"> создан с целью оперативного и объективного информирования общественности о деятельности образовательного учреждения. Создание и функционирование Сайта </w:t>
      </w:r>
      <w:r w:rsidR="00A217EC">
        <w:rPr>
          <w:rFonts w:ascii="Times New Roman" w:hAnsi="Times New Roman" w:cs="Times New Roman"/>
          <w:sz w:val="24"/>
          <w:szCs w:val="24"/>
        </w:rPr>
        <w:t>центра</w:t>
      </w:r>
      <w:r w:rsidRPr="007F7178">
        <w:rPr>
          <w:rFonts w:ascii="Times New Roman" w:hAnsi="Times New Roman" w:cs="Times New Roman"/>
          <w:sz w:val="24"/>
          <w:szCs w:val="24"/>
        </w:rPr>
        <w:t xml:space="preserve"> направлены на решение следующих задач: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 xml:space="preserve">- формирование целостного позитивного имиджа общеобразовательного учреждения;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 xml:space="preserve">- совершенствование информированности граждан о качестве образовательных услуг в учреждении;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 xml:space="preserve">- создание условий для взаимодействия участников образовательного процесса, социальных партнеров </w:t>
      </w:r>
      <w:r w:rsidR="00A217EC">
        <w:rPr>
          <w:rFonts w:ascii="Times New Roman" w:hAnsi="Times New Roman" w:cs="Times New Roman"/>
          <w:sz w:val="24"/>
          <w:szCs w:val="24"/>
        </w:rPr>
        <w:t>центра</w:t>
      </w:r>
      <w:r w:rsidRPr="007F717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 xml:space="preserve">- осуществление обмена педагогическим опытом;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 xml:space="preserve">- стимулирование творческой активности педагогов и обучающихся. </w:t>
      </w:r>
    </w:p>
    <w:p w:rsidR="00D027E2" w:rsidRPr="007F7178" w:rsidRDefault="00D027E2" w:rsidP="00BC6F5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ab/>
        <w:t xml:space="preserve">Информационный ресурс Сайта </w:t>
      </w:r>
      <w:r w:rsidR="00A217EC">
        <w:rPr>
          <w:rFonts w:ascii="Times New Roman" w:hAnsi="Times New Roman" w:cs="Times New Roman"/>
          <w:sz w:val="24"/>
          <w:szCs w:val="24"/>
        </w:rPr>
        <w:t>центра</w:t>
      </w:r>
      <w:r w:rsidRPr="007F7178">
        <w:rPr>
          <w:rFonts w:ascii="Times New Roman" w:hAnsi="Times New Roman" w:cs="Times New Roman"/>
          <w:sz w:val="24"/>
          <w:szCs w:val="24"/>
        </w:rPr>
        <w:t xml:space="preserve"> формируется из общественно-значимой информации для всех участников образовательного процесса, социальных партнеров и всех заинтересованных лиц, в соответствии с уставной деятельностью </w:t>
      </w:r>
      <w:r w:rsidR="00A217EC">
        <w:rPr>
          <w:rFonts w:ascii="Times New Roman" w:hAnsi="Times New Roman" w:cs="Times New Roman"/>
          <w:sz w:val="24"/>
          <w:szCs w:val="24"/>
        </w:rPr>
        <w:t>центра</w:t>
      </w:r>
      <w:r w:rsidRPr="007F7178">
        <w:rPr>
          <w:rFonts w:ascii="Times New Roman" w:hAnsi="Times New Roman" w:cs="Times New Roman"/>
          <w:sz w:val="24"/>
          <w:szCs w:val="24"/>
        </w:rPr>
        <w:t xml:space="preserve">. Информационный ресурс Сайта </w:t>
      </w:r>
      <w:r w:rsidR="00A217EC">
        <w:rPr>
          <w:rFonts w:ascii="Times New Roman" w:hAnsi="Times New Roman" w:cs="Times New Roman"/>
          <w:sz w:val="24"/>
          <w:szCs w:val="24"/>
        </w:rPr>
        <w:t>центра</w:t>
      </w:r>
      <w:r w:rsidRPr="007F7178">
        <w:rPr>
          <w:rFonts w:ascii="Times New Roman" w:hAnsi="Times New Roman" w:cs="Times New Roman"/>
          <w:sz w:val="24"/>
          <w:szCs w:val="24"/>
        </w:rPr>
        <w:t xml:space="preserve"> является открытым и общедоступным. Информационная структура сайта </w:t>
      </w:r>
      <w:r w:rsidR="00A217EC">
        <w:rPr>
          <w:rFonts w:ascii="Times New Roman" w:hAnsi="Times New Roman" w:cs="Times New Roman"/>
          <w:sz w:val="24"/>
          <w:szCs w:val="24"/>
        </w:rPr>
        <w:t>центра</w:t>
      </w:r>
      <w:r w:rsidRPr="007F7178">
        <w:rPr>
          <w:rFonts w:ascii="Times New Roman" w:hAnsi="Times New Roman" w:cs="Times New Roman"/>
          <w:sz w:val="24"/>
          <w:szCs w:val="24"/>
        </w:rPr>
        <w:t xml:space="preserve"> определяется в соответствии с задачами реализации государственной политики в сфере образования. </w:t>
      </w:r>
    </w:p>
    <w:p w:rsidR="00D027E2" w:rsidRDefault="00D027E2" w:rsidP="00BC6F5B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ab/>
        <w:t>Учебно-методическое обеспечение образовательного процесса соответствует федеральным государственным образовательным стандартам; организация образовательного процесса обеспечивает реализацию основных общеобразовательных программ; материально-техническое обеспечение образовательного процесса соответствует требованиям федерального государственного образовательного стандарта.</w:t>
      </w:r>
    </w:p>
    <w:p w:rsidR="0021589F" w:rsidRDefault="0021589F" w:rsidP="00BC6F5B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589F" w:rsidRPr="0021589F" w:rsidRDefault="0021589F" w:rsidP="0021589F">
      <w:pPr>
        <w:spacing w:line="250" w:lineRule="auto"/>
        <w:ind w:left="260" w:firstLine="708"/>
        <w:jc w:val="both"/>
        <w:rPr>
          <w:color w:val="000000"/>
          <w:sz w:val="20"/>
          <w:szCs w:val="20"/>
        </w:rPr>
      </w:pPr>
      <w:r w:rsidRPr="0021589F">
        <w:rPr>
          <w:color w:val="000000"/>
          <w:sz w:val="23"/>
          <w:szCs w:val="23"/>
        </w:rPr>
        <w:t>Предметы учебного плана обеспечены учебно-методическими комплектами в соответствии с приказом Министерства образования и науки РФ от 12 декабря 2012 г. № 1067 "Об утверждении федеральных перечней учебников, рекомендованных (допущенных)</w:t>
      </w:r>
    </w:p>
    <w:p w:rsidR="0021589F" w:rsidRPr="0021589F" w:rsidRDefault="0021589F" w:rsidP="0021589F">
      <w:pPr>
        <w:spacing w:line="2" w:lineRule="exact"/>
        <w:rPr>
          <w:color w:val="000000"/>
          <w:sz w:val="20"/>
          <w:szCs w:val="20"/>
        </w:rPr>
      </w:pPr>
    </w:p>
    <w:p w:rsidR="0021589F" w:rsidRPr="0021589F" w:rsidRDefault="0021589F" w:rsidP="0021589F">
      <w:pPr>
        <w:numPr>
          <w:ilvl w:val="0"/>
          <w:numId w:val="48"/>
        </w:numPr>
        <w:tabs>
          <w:tab w:val="left" w:pos="605"/>
        </w:tabs>
        <w:spacing w:line="238" w:lineRule="auto"/>
        <w:ind w:left="260" w:firstLine="2"/>
        <w:jc w:val="both"/>
        <w:rPr>
          <w:color w:val="000000"/>
        </w:rPr>
      </w:pPr>
      <w:r w:rsidRPr="0021589F">
        <w:rPr>
          <w:color w:val="000000"/>
        </w:rPr>
        <w:t xml:space="preserve">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2018-2019 учебный год, в целях </w:t>
      </w:r>
      <w:proofErr w:type="gramStart"/>
      <w:r w:rsidRPr="0021589F">
        <w:rPr>
          <w:color w:val="000000"/>
        </w:rPr>
        <w:t>сохранения единого образовательного пространства и обеспечения</w:t>
      </w:r>
      <w:proofErr w:type="gramEnd"/>
      <w:r w:rsidRPr="0021589F">
        <w:rPr>
          <w:color w:val="000000"/>
        </w:rPr>
        <w:t xml:space="preserve"> учащихся современными учебными изданиями, с учетом преемственности всех ступеней обучения». Перечень учебно-методических комплектов и программ, факультативов и программ элективных учебных предметов, курсов по выбору, разработанных педагогами</w:t>
      </w:r>
      <w:r>
        <w:rPr>
          <w:color w:val="000000"/>
        </w:rPr>
        <w:t xml:space="preserve"> </w:t>
      </w:r>
      <w:proofErr w:type="gramStart"/>
      <w:r w:rsidRPr="0021589F">
        <w:rPr>
          <w:color w:val="000000"/>
        </w:rPr>
        <w:t>центра ,</w:t>
      </w:r>
      <w:proofErr w:type="gramEnd"/>
      <w:r w:rsidRPr="0021589F">
        <w:rPr>
          <w:color w:val="000000"/>
        </w:rPr>
        <w:t xml:space="preserve"> рассмотрены на МО, утверждены директором</w:t>
      </w:r>
      <w:r>
        <w:rPr>
          <w:color w:val="000000"/>
        </w:rPr>
        <w:t xml:space="preserve"> центра.</w:t>
      </w:r>
    </w:p>
    <w:p w:rsid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b/>
          <w:bCs/>
          <w:i/>
          <w:iCs/>
          <w:color w:val="000000"/>
          <w:u w:val="single"/>
        </w:rPr>
      </w:pPr>
      <w:r w:rsidRPr="0021589F">
        <w:rPr>
          <w:b/>
          <w:bCs/>
          <w:i/>
          <w:iCs/>
          <w:color w:val="000000"/>
          <w:u w:val="single"/>
        </w:rPr>
        <w:t xml:space="preserve">УМК </w:t>
      </w:r>
      <w:r w:rsidRPr="0021589F">
        <w:rPr>
          <w:i/>
          <w:iCs/>
          <w:color w:val="000000"/>
        </w:rPr>
        <w:t>«Школа России»</w:t>
      </w:r>
      <w:r w:rsidRPr="0021589F">
        <w:rPr>
          <w:b/>
          <w:bCs/>
          <w:i/>
          <w:iCs/>
          <w:color w:val="000000"/>
          <w:u w:val="single"/>
        </w:rPr>
        <w:t xml:space="preserve"> 1 класс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  <w:u w:val="single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УМК «</w:t>
      </w:r>
      <w:r w:rsidRPr="0021589F">
        <w:rPr>
          <w:b/>
          <w:bCs/>
          <w:color w:val="000000"/>
        </w:rPr>
        <w:t>Школа России</w:t>
      </w:r>
      <w:r w:rsidRPr="0021589F">
        <w:rPr>
          <w:color w:val="000000"/>
        </w:rPr>
        <w:t>» для 1 класса состоит из следующих завершенных предметных УМК, учебники которых включены в федеральный перечень рекомендуемых для использования в общеобразовательных учреждениях учебников: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b/>
          <w:color w:val="000000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 xml:space="preserve">1 </w:t>
      </w:r>
      <w:proofErr w:type="spellStart"/>
      <w:r w:rsidRPr="0021589F">
        <w:rPr>
          <w:color w:val="000000"/>
        </w:rPr>
        <w:t>кл</w:t>
      </w:r>
      <w:proofErr w:type="spellEnd"/>
      <w:r w:rsidRPr="0021589F">
        <w:rPr>
          <w:color w:val="000000"/>
        </w:rPr>
        <w:tab/>
        <w:t xml:space="preserve">Букварь </w:t>
      </w:r>
      <w:r w:rsidRPr="0021589F">
        <w:rPr>
          <w:color w:val="000000"/>
        </w:rPr>
        <w:tab/>
        <w:t>Курбанов З.М.</w:t>
      </w:r>
      <w:r w:rsidRPr="0021589F">
        <w:rPr>
          <w:color w:val="000000"/>
        </w:rPr>
        <w:tab/>
        <w:t>НИИ педагогики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Неменская</w:t>
      </w:r>
      <w:proofErr w:type="spellEnd"/>
      <w:r w:rsidRPr="0021589F">
        <w:rPr>
          <w:color w:val="000000"/>
        </w:rPr>
        <w:t>. Л. А.</w:t>
      </w:r>
      <w:r w:rsidRPr="0021589F">
        <w:rPr>
          <w:color w:val="000000"/>
        </w:rPr>
        <w:tab/>
        <w:t>Изобразительное искусство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1кл</w:t>
      </w:r>
      <w:r w:rsidRPr="0021589F">
        <w:rPr>
          <w:color w:val="000000"/>
        </w:rPr>
        <w:tab/>
        <w:t>Критская. Е.Д</w:t>
      </w:r>
      <w:r w:rsidRPr="0021589F">
        <w:rPr>
          <w:color w:val="000000"/>
        </w:rPr>
        <w:tab/>
        <w:t>Музыка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Лутцева.Е.А</w:t>
      </w:r>
      <w:proofErr w:type="spellEnd"/>
      <w:r w:rsidRPr="0021589F">
        <w:rPr>
          <w:color w:val="000000"/>
        </w:rPr>
        <w:t>.</w:t>
      </w:r>
      <w:r w:rsidRPr="0021589F">
        <w:rPr>
          <w:color w:val="000000"/>
        </w:rPr>
        <w:tab/>
        <w:t>Технология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 xml:space="preserve">1-4 </w:t>
      </w:r>
      <w:proofErr w:type="spellStart"/>
      <w:r w:rsidRPr="0021589F">
        <w:rPr>
          <w:color w:val="000000"/>
        </w:rPr>
        <w:t>кл</w:t>
      </w:r>
      <w:proofErr w:type="spellEnd"/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Лях.В.И</w:t>
      </w:r>
      <w:proofErr w:type="spellEnd"/>
      <w:r w:rsidRPr="0021589F">
        <w:rPr>
          <w:color w:val="000000"/>
        </w:rPr>
        <w:t>.</w:t>
      </w:r>
      <w:r w:rsidRPr="0021589F">
        <w:rPr>
          <w:color w:val="000000"/>
        </w:rPr>
        <w:tab/>
        <w:t>Физическая культура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Вакилов</w:t>
      </w:r>
      <w:proofErr w:type="spellEnd"/>
      <w:r w:rsidRPr="0021589F">
        <w:rPr>
          <w:color w:val="000000"/>
        </w:rPr>
        <w:t xml:space="preserve"> Х.С.</w:t>
      </w:r>
      <w:r w:rsidRPr="0021589F">
        <w:rPr>
          <w:color w:val="000000"/>
        </w:rPr>
        <w:tab/>
        <w:t>Аварский язык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1кл</w:t>
      </w:r>
      <w:r w:rsidRPr="0021589F">
        <w:rPr>
          <w:color w:val="000000"/>
        </w:rPr>
        <w:tab/>
        <w:t>Плешаков А.А</w:t>
      </w:r>
      <w:r w:rsidRPr="0021589F">
        <w:rPr>
          <w:color w:val="000000"/>
        </w:rPr>
        <w:tab/>
        <w:t xml:space="preserve">Окружающий мир ч 1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1кл</w:t>
      </w:r>
      <w:r w:rsidRPr="0021589F">
        <w:rPr>
          <w:color w:val="000000"/>
        </w:rPr>
        <w:tab/>
        <w:t>Плешаков А.А</w:t>
      </w:r>
      <w:r w:rsidRPr="0021589F">
        <w:rPr>
          <w:color w:val="000000"/>
        </w:rPr>
        <w:tab/>
        <w:t>Окружающий мир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lastRenderedPageBreak/>
        <w:t>1кл</w:t>
      </w:r>
      <w:r w:rsidRPr="0021589F">
        <w:rPr>
          <w:color w:val="000000"/>
        </w:rPr>
        <w:tab/>
        <w:t>Моро М. И</w:t>
      </w:r>
      <w:r w:rsidRPr="0021589F">
        <w:rPr>
          <w:color w:val="000000"/>
        </w:rPr>
        <w:tab/>
        <w:t>Математика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1кл</w:t>
      </w:r>
      <w:r w:rsidRPr="0021589F">
        <w:rPr>
          <w:color w:val="000000"/>
        </w:rPr>
        <w:tab/>
        <w:t>Моро М. И</w:t>
      </w:r>
      <w:r w:rsidRPr="0021589F">
        <w:rPr>
          <w:color w:val="000000"/>
        </w:rPr>
        <w:tab/>
        <w:t>Математика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1кл</w:t>
      </w:r>
      <w:r w:rsidRPr="0021589F">
        <w:rPr>
          <w:color w:val="000000"/>
        </w:rPr>
        <w:tab/>
        <w:t>Горецкий В.И.</w:t>
      </w:r>
      <w:r w:rsidRPr="0021589F">
        <w:rPr>
          <w:color w:val="000000"/>
        </w:rPr>
        <w:tab/>
        <w:t xml:space="preserve">Азбука ч 1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1кл</w:t>
      </w:r>
      <w:r w:rsidRPr="0021589F">
        <w:rPr>
          <w:color w:val="000000"/>
        </w:rPr>
        <w:tab/>
        <w:t>Горецкий В.И.</w:t>
      </w:r>
      <w:r w:rsidRPr="0021589F">
        <w:rPr>
          <w:color w:val="000000"/>
        </w:rPr>
        <w:tab/>
        <w:t>Азбука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1кл</w:t>
      </w:r>
      <w:r w:rsidRPr="0021589F">
        <w:rPr>
          <w:color w:val="000000"/>
        </w:rPr>
        <w:tab/>
        <w:t>Климанова Л.Ф</w:t>
      </w:r>
      <w:r w:rsidRPr="0021589F">
        <w:rPr>
          <w:color w:val="000000"/>
        </w:rPr>
        <w:tab/>
        <w:t xml:space="preserve">Литер </w:t>
      </w:r>
      <w:proofErr w:type="spellStart"/>
      <w:r w:rsidRPr="0021589F">
        <w:rPr>
          <w:color w:val="000000"/>
        </w:rPr>
        <w:t>чт</w:t>
      </w:r>
      <w:proofErr w:type="spellEnd"/>
      <w:r w:rsidRPr="0021589F">
        <w:rPr>
          <w:color w:val="000000"/>
        </w:rPr>
        <w:t xml:space="preserve"> ч 1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1кл</w:t>
      </w:r>
      <w:r w:rsidRPr="0021589F">
        <w:rPr>
          <w:color w:val="000000"/>
        </w:rPr>
        <w:tab/>
        <w:t>Климанова Л.Ф</w:t>
      </w:r>
      <w:r w:rsidRPr="0021589F">
        <w:rPr>
          <w:color w:val="000000"/>
        </w:rPr>
        <w:tab/>
        <w:t xml:space="preserve">Литер </w:t>
      </w:r>
      <w:proofErr w:type="spellStart"/>
      <w:r w:rsidRPr="0021589F">
        <w:rPr>
          <w:color w:val="000000"/>
        </w:rPr>
        <w:t>чт</w:t>
      </w:r>
      <w:proofErr w:type="spellEnd"/>
      <w:r w:rsidRPr="0021589F">
        <w:rPr>
          <w:color w:val="000000"/>
        </w:rPr>
        <w:t xml:space="preserve">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b/>
          <w:bCs/>
          <w:color w:val="000000"/>
          <w:u w:val="single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b/>
          <w:bCs/>
          <w:i/>
          <w:iCs/>
          <w:color w:val="000000"/>
          <w:u w:val="single"/>
        </w:rPr>
      </w:pPr>
      <w:r w:rsidRPr="0021589F">
        <w:rPr>
          <w:b/>
          <w:bCs/>
          <w:i/>
          <w:iCs/>
          <w:color w:val="000000"/>
          <w:u w:val="single"/>
        </w:rPr>
        <w:t xml:space="preserve">УМК </w:t>
      </w:r>
      <w:r w:rsidRPr="0021589F">
        <w:rPr>
          <w:i/>
          <w:iCs/>
          <w:color w:val="000000"/>
        </w:rPr>
        <w:t>«Школа России»</w:t>
      </w:r>
      <w:r w:rsidRPr="0021589F">
        <w:rPr>
          <w:b/>
          <w:bCs/>
          <w:i/>
          <w:iCs/>
          <w:color w:val="000000"/>
          <w:u w:val="single"/>
        </w:rPr>
        <w:t xml:space="preserve"> 2 класс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  <w:u w:val="single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УМК «</w:t>
      </w:r>
      <w:r w:rsidRPr="0021589F">
        <w:rPr>
          <w:b/>
          <w:bCs/>
          <w:color w:val="000000"/>
        </w:rPr>
        <w:t>Школа России</w:t>
      </w:r>
      <w:r w:rsidRPr="0021589F">
        <w:rPr>
          <w:color w:val="000000"/>
        </w:rPr>
        <w:t>» для 2 класса состоит из следующих завершенных предметных УМК, учебники которых включены в федеральный перечень рекомендуемых для использования в общеобразовательных учреждениях учебников: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2кл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Неменская</w:t>
      </w:r>
      <w:proofErr w:type="spellEnd"/>
      <w:r w:rsidRPr="0021589F">
        <w:rPr>
          <w:color w:val="000000"/>
        </w:rPr>
        <w:t>. Л. А.</w:t>
      </w:r>
      <w:r w:rsidRPr="0021589F">
        <w:rPr>
          <w:color w:val="000000"/>
        </w:rPr>
        <w:tab/>
        <w:t>Изобразительное искусство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2кл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Вакилов</w:t>
      </w:r>
      <w:proofErr w:type="spellEnd"/>
      <w:r w:rsidRPr="0021589F">
        <w:rPr>
          <w:color w:val="000000"/>
        </w:rPr>
        <w:t xml:space="preserve"> Х.С.</w:t>
      </w:r>
      <w:r w:rsidRPr="0021589F">
        <w:rPr>
          <w:color w:val="000000"/>
        </w:rPr>
        <w:tab/>
        <w:t>Аварский язык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2кл</w:t>
      </w:r>
      <w:r w:rsidRPr="0021589F">
        <w:rPr>
          <w:color w:val="000000"/>
        </w:rPr>
        <w:tab/>
        <w:t>Критская. Е.Д</w:t>
      </w:r>
      <w:r w:rsidRPr="0021589F">
        <w:rPr>
          <w:color w:val="000000"/>
        </w:rPr>
        <w:tab/>
        <w:t>Музыка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2кл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Лутцева.Е.А</w:t>
      </w:r>
      <w:proofErr w:type="spellEnd"/>
      <w:r w:rsidRPr="0021589F">
        <w:rPr>
          <w:color w:val="000000"/>
        </w:rPr>
        <w:t>.</w:t>
      </w:r>
      <w:r w:rsidRPr="0021589F">
        <w:rPr>
          <w:color w:val="000000"/>
        </w:rPr>
        <w:tab/>
        <w:t>Технология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2кл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Канакина</w:t>
      </w:r>
      <w:proofErr w:type="spellEnd"/>
      <w:r w:rsidRPr="0021589F">
        <w:rPr>
          <w:color w:val="000000"/>
        </w:rPr>
        <w:t xml:space="preserve"> В.П.</w:t>
      </w:r>
      <w:r w:rsidRPr="0021589F">
        <w:rPr>
          <w:color w:val="000000"/>
        </w:rPr>
        <w:tab/>
        <w:t>Русский язык В.2х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2кл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Канакина</w:t>
      </w:r>
      <w:proofErr w:type="spellEnd"/>
      <w:r w:rsidRPr="0021589F">
        <w:rPr>
          <w:color w:val="000000"/>
        </w:rPr>
        <w:t xml:space="preserve"> В.П.</w:t>
      </w:r>
      <w:r w:rsidRPr="0021589F">
        <w:rPr>
          <w:color w:val="000000"/>
        </w:rPr>
        <w:tab/>
        <w:t>Русский язык В.2х ч.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2кл</w:t>
      </w:r>
      <w:r w:rsidRPr="0021589F">
        <w:rPr>
          <w:color w:val="000000"/>
        </w:rPr>
        <w:tab/>
        <w:t>Климанова Л.Ф.</w:t>
      </w:r>
      <w:r w:rsidRPr="0021589F">
        <w:rPr>
          <w:color w:val="000000"/>
        </w:rPr>
        <w:tab/>
        <w:t>Литературное чтение В.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2кл</w:t>
      </w:r>
      <w:r w:rsidRPr="0021589F">
        <w:rPr>
          <w:color w:val="000000"/>
        </w:rPr>
        <w:tab/>
        <w:t>Климанова Л.Ф.</w:t>
      </w:r>
      <w:r w:rsidRPr="0021589F">
        <w:rPr>
          <w:color w:val="000000"/>
        </w:rPr>
        <w:tab/>
        <w:t>Литературное чтение В. 2х ч.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2кл</w:t>
      </w:r>
      <w:r w:rsidRPr="0021589F">
        <w:rPr>
          <w:color w:val="000000"/>
        </w:rPr>
        <w:tab/>
        <w:t>Моро М. И.</w:t>
      </w:r>
      <w:r w:rsidRPr="0021589F">
        <w:rPr>
          <w:color w:val="000000"/>
        </w:rPr>
        <w:tab/>
        <w:t>Математика В 2 х ч. Ч1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2кл</w:t>
      </w:r>
      <w:r w:rsidRPr="0021589F">
        <w:rPr>
          <w:color w:val="000000"/>
        </w:rPr>
        <w:tab/>
        <w:t>Моро М. И.</w:t>
      </w:r>
      <w:r w:rsidRPr="0021589F">
        <w:rPr>
          <w:color w:val="000000"/>
        </w:rPr>
        <w:tab/>
        <w:t>Математика В 2 х ч. Ч2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2кл</w:t>
      </w:r>
      <w:r w:rsidRPr="0021589F">
        <w:rPr>
          <w:color w:val="000000"/>
        </w:rPr>
        <w:tab/>
        <w:t>Плешаков А.А.</w:t>
      </w:r>
      <w:r w:rsidRPr="0021589F">
        <w:rPr>
          <w:color w:val="000000"/>
        </w:rPr>
        <w:tab/>
        <w:t>Окружающий мир В 2 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2кл</w:t>
      </w:r>
      <w:r w:rsidRPr="0021589F">
        <w:rPr>
          <w:color w:val="000000"/>
        </w:rPr>
        <w:tab/>
        <w:t>Плешаков А.А.</w:t>
      </w:r>
      <w:r w:rsidRPr="0021589F">
        <w:rPr>
          <w:color w:val="000000"/>
        </w:rPr>
        <w:tab/>
        <w:t>Окружающий мир В 2 х ч.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2кл</w:t>
      </w:r>
      <w:r w:rsidRPr="0021589F">
        <w:rPr>
          <w:color w:val="000000"/>
        </w:rPr>
        <w:tab/>
        <w:t>Афанасьева О.В.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Михеева И.В.</w:t>
      </w:r>
      <w:r w:rsidRPr="0021589F">
        <w:rPr>
          <w:color w:val="000000"/>
        </w:rPr>
        <w:tab/>
        <w:t>Английский язык В 2 х ч. Ч1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2кл</w:t>
      </w:r>
      <w:r w:rsidRPr="0021589F">
        <w:rPr>
          <w:color w:val="000000"/>
        </w:rPr>
        <w:tab/>
        <w:t>Афанасьева О.В.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Михеева И.В.</w:t>
      </w:r>
      <w:r w:rsidRPr="0021589F">
        <w:rPr>
          <w:color w:val="000000"/>
        </w:rPr>
        <w:tab/>
        <w:t>Английский язык В 2 х ч. Ч2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b/>
          <w:bCs/>
          <w:i/>
          <w:iCs/>
          <w:color w:val="000000"/>
          <w:u w:val="single"/>
        </w:rPr>
      </w:pPr>
      <w:r w:rsidRPr="0021589F">
        <w:rPr>
          <w:b/>
          <w:bCs/>
          <w:i/>
          <w:iCs/>
          <w:color w:val="000000"/>
          <w:u w:val="single"/>
        </w:rPr>
        <w:t xml:space="preserve">УМК «Школа </w:t>
      </w:r>
      <w:proofErr w:type="gramStart"/>
      <w:r w:rsidRPr="0021589F">
        <w:rPr>
          <w:b/>
          <w:bCs/>
          <w:i/>
          <w:iCs/>
          <w:color w:val="000000"/>
          <w:u w:val="single"/>
        </w:rPr>
        <w:t>России »</w:t>
      </w:r>
      <w:proofErr w:type="gramEnd"/>
      <w:r w:rsidRPr="0021589F">
        <w:rPr>
          <w:b/>
          <w:bCs/>
          <w:i/>
          <w:iCs/>
          <w:color w:val="000000"/>
          <w:u w:val="single"/>
        </w:rPr>
        <w:t xml:space="preserve"> 3 класс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  <w:u w:val="single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УМК «</w:t>
      </w:r>
      <w:r w:rsidRPr="0021589F">
        <w:rPr>
          <w:b/>
          <w:bCs/>
          <w:color w:val="000000"/>
        </w:rPr>
        <w:t>Школа России</w:t>
      </w:r>
      <w:r w:rsidRPr="0021589F">
        <w:rPr>
          <w:color w:val="000000"/>
        </w:rPr>
        <w:t xml:space="preserve">» для 3 класса состоит из следующих завершенных предметных УМК, учебники которых включены в федеральный перечень рекомендуемых для использования в общеобразовательных учреждениях учебников: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3кл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Неменская</w:t>
      </w:r>
      <w:proofErr w:type="spellEnd"/>
      <w:r w:rsidRPr="0021589F">
        <w:rPr>
          <w:color w:val="000000"/>
        </w:rPr>
        <w:t>. Л. А.</w:t>
      </w:r>
      <w:r w:rsidRPr="0021589F">
        <w:rPr>
          <w:color w:val="000000"/>
        </w:rPr>
        <w:tab/>
        <w:t>Изобразительное искусство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3кл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Вакилов</w:t>
      </w:r>
      <w:proofErr w:type="spellEnd"/>
      <w:r w:rsidRPr="0021589F">
        <w:rPr>
          <w:color w:val="000000"/>
        </w:rPr>
        <w:t xml:space="preserve"> Х.С.</w:t>
      </w:r>
      <w:r w:rsidRPr="0021589F">
        <w:rPr>
          <w:color w:val="000000"/>
        </w:rPr>
        <w:tab/>
        <w:t>Аварский язык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3кл</w:t>
      </w:r>
      <w:r w:rsidRPr="0021589F">
        <w:rPr>
          <w:color w:val="000000"/>
        </w:rPr>
        <w:tab/>
        <w:t>Критская. Е.Д</w:t>
      </w:r>
      <w:r w:rsidRPr="0021589F">
        <w:rPr>
          <w:color w:val="000000"/>
        </w:rPr>
        <w:tab/>
        <w:t>Музыка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3кл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Лутцева.Е.А</w:t>
      </w:r>
      <w:proofErr w:type="spellEnd"/>
      <w:r w:rsidRPr="0021589F">
        <w:rPr>
          <w:color w:val="000000"/>
        </w:rPr>
        <w:t>.</w:t>
      </w:r>
      <w:r w:rsidRPr="0021589F">
        <w:rPr>
          <w:color w:val="000000"/>
        </w:rPr>
        <w:tab/>
        <w:t>Технология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3кл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Канакина</w:t>
      </w:r>
      <w:proofErr w:type="spellEnd"/>
      <w:r w:rsidRPr="0021589F">
        <w:rPr>
          <w:color w:val="000000"/>
        </w:rPr>
        <w:t xml:space="preserve"> В.П.</w:t>
      </w:r>
      <w:r w:rsidRPr="0021589F">
        <w:rPr>
          <w:color w:val="000000"/>
        </w:rPr>
        <w:tab/>
        <w:t>Русский язык В.2х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3кл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Канакина</w:t>
      </w:r>
      <w:proofErr w:type="spellEnd"/>
      <w:r w:rsidRPr="0021589F">
        <w:rPr>
          <w:color w:val="000000"/>
        </w:rPr>
        <w:t xml:space="preserve"> В.П.</w:t>
      </w:r>
      <w:r w:rsidRPr="0021589F">
        <w:rPr>
          <w:color w:val="000000"/>
        </w:rPr>
        <w:tab/>
        <w:t>Русский язык В.2х ч.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3кл</w:t>
      </w:r>
      <w:r w:rsidRPr="0021589F">
        <w:rPr>
          <w:color w:val="000000"/>
        </w:rPr>
        <w:tab/>
        <w:t>Климанова Л.Ф.</w:t>
      </w:r>
      <w:r w:rsidRPr="0021589F">
        <w:rPr>
          <w:color w:val="000000"/>
        </w:rPr>
        <w:tab/>
        <w:t>Литературное чтение В.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3кл</w:t>
      </w:r>
      <w:r w:rsidRPr="0021589F">
        <w:rPr>
          <w:color w:val="000000"/>
        </w:rPr>
        <w:tab/>
        <w:t>Климанова Л.Ф.</w:t>
      </w:r>
      <w:r w:rsidRPr="0021589F">
        <w:rPr>
          <w:color w:val="000000"/>
        </w:rPr>
        <w:tab/>
        <w:t>Литературное чтение В. 2х ч.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3кл</w:t>
      </w:r>
      <w:r w:rsidRPr="0021589F">
        <w:rPr>
          <w:color w:val="000000"/>
        </w:rPr>
        <w:tab/>
        <w:t>Моро М. И.</w:t>
      </w:r>
      <w:r w:rsidRPr="0021589F">
        <w:rPr>
          <w:color w:val="000000"/>
        </w:rPr>
        <w:tab/>
        <w:t>Математика В 2 х ч. Ч1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3кл</w:t>
      </w:r>
      <w:r w:rsidRPr="0021589F">
        <w:rPr>
          <w:color w:val="000000"/>
        </w:rPr>
        <w:tab/>
        <w:t>Моро М. И.</w:t>
      </w:r>
      <w:r w:rsidRPr="0021589F">
        <w:rPr>
          <w:color w:val="000000"/>
        </w:rPr>
        <w:tab/>
        <w:t>Математика В 2 х ч. Ч2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3кл</w:t>
      </w:r>
      <w:r w:rsidRPr="0021589F">
        <w:rPr>
          <w:color w:val="000000"/>
        </w:rPr>
        <w:tab/>
        <w:t>Плешаков А.А.</w:t>
      </w:r>
      <w:r w:rsidRPr="0021589F">
        <w:rPr>
          <w:color w:val="000000"/>
        </w:rPr>
        <w:tab/>
        <w:t>Окружающий мир В 2 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3кл</w:t>
      </w:r>
      <w:r w:rsidRPr="0021589F">
        <w:rPr>
          <w:color w:val="000000"/>
        </w:rPr>
        <w:tab/>
        <w:t>Плешаков А.А.</w:t>
      </w:r>
      <w:r w:rsidRPr="0021589F">
        <w:rPr>
          <w:color w:val="000000"/>
        </w:rPr>
        <w:tab/>
        <w:t>Окружающий мир В 2 х ч.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3кл</w:t>
      </w:r>
      <w:r w:rsidRPr="0021589F">
        <w:rPr>
          <w:color w:val="000000"/>
        </w:rPr>
        <w:tab/>
        <w:t>Афанасьева О.В.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Михеева И.В.</w:t>
      </w:r>
      <w:r w:rsidRPr="0021589F">
        <w:rPr>
          <w:color w:val="000000"/>
        </w:rPr>
        <w:tab/>
        <w:t>Английский язык В 2 х ч. Ч1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3кл</w:t>
      </w:r>
      <w:r w:rsidRPr="0021589F">
        <w:rPr>
          <w:color w:val="000000"/>
        </w:rPr>
        <w:tab/>
        <w:t>Афанасьева О.В.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Михеева И.В.</w:t>
      </w:r>
      <w:r w:rsidRPr="0021589F">
        <w:rPr>
          <w:color w:val="000000"/>
        </w:rPr>
        <w:tab/>
        <w:t>Английский язык В 2 х ч. Ч2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ab/>
      </w:r>
      <w:r w:rsidRPr="0021589F">
        <w:rPr>
          <w:color w:val="000000"/>
        </w:rPr>
        <w:tab/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b/>
          <w:bCs/>
          <w:i/>
          <w:iCs/>
          <w:color w:val="000000"/>
          <w:u w:val="single"/>
        </w:rPr>
      </w:pPr>
      <w:r w:rsidRPr="0021589F">
        <w:rPr>
          <w:b/>
          <w:bCs/>
          <w:i/>
          <w:iCs/>
          <w:color w:val="000000"/>
          <w:u w:val="single"/>
        </w:rPr>
        <w:lastRenderedPageBreak/>
        <w:t xml:space="preserve">УМК «Школа </w:t>
      </w:r>
      <w:proofErr w:type="gramStart"/>
      <w:r w:rsidRPr="0021589F">
        <w:rPr>
          <w:b/>
          <w:bCs/>
          <w:i/>
          <w:iCs/>
          <w:color w:val="000000"/>
          <w:u w:val="single"/>
        </w:rPr>
        <w:t>России »</w:t>
      </w:r>
      <w:proofErr w:type="gramEnd"/>
      <w:r w:rsidRPr="0021589F">
        <w:rPr>
          <w:b/>
          <w:bCs/>
          <w:i/>
          <w:iCs/>
          <w:color w:val="000000"/>
          <w:u w:val="single"/>
        </w:rPr>
        <w:t xml:space="preserve"> 4 класс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  <w:u w:val="single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УМК «</w:t>
      </w:r>
      <w:r w:rsidRPr="0021589F">
        <w:rPr>
          <w:b/>
          <w:bCs/>
          <w:color w:val="000000"/>
        </w:rPr>
        <w:t>Школа России</w:t>
      </w:r>
      <w:r w:rsidRPr="0021589F">
        <w:rPr>
          <w:color w:val="000000"/>
        </w:rPr>
        <w:t>» для 4 класса состоит из следующих завершенных предметных УМК, учебники которых включены в федеральный перечень рекомендуемых для использования в общеобразовательных учреждениях учебников: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4кл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Неменская</w:t>
      </w:r>
      <w:proofErr w:type="spellEnd"/>
      <w:r w:rsidRPr="0021589F">
        <w:rPr>
          <w:color w:val="000000"/>
        </w:rPr>
        <w:t>. Л. А.</w:t>
      </w:r>
      <w:r w:rsidRPr="0021589F">
        <w:rPr>
          <w:color w:val="000000"/>
        </w:rPr>
        <w:tab/>
        <w:t>Изобразительное искусство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4кл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Вакилов</w:t>
      </w:r>
      <w:proofErr w:type="spellEnd"/>
      <w:r w:rsidRPr="0021589F">
        <w:rPr>
          <w:color w:val="000000"/>
        </w:rPr>
        <w:t xml:space="preserve"> Х.С</w:t>
      </w:r>
      <w:r w:rsidRPr="0021589F">
        <w:rPr>
          <w:color w:val="000000"/>
        </w:rPr>
        <w:tab/>
        <w:t>Аварский язык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4кл</w:t>
      </w:r>
      <w:r w:rsidRPr="0021589F">
        <w:rPr>
          <w:color w:val="000000"/>
        </w:rPr>
        <w:tab/>
        <w:t>Критская. Е.Д</w:t>
      </w:r>
      <w:r w:rsidRPr="0021589F">
        <w:rPr>
          <w:color w:val="000000"/>
        </w:rPr>
        <w:tab/>
        <w:t>Музыка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4кл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Лутцева.Е.А</w:t>
      </w:r>
      <w:proofErr w:type="spellEnd"/>
      <w:r w:rsidRPr="0021589F">
        <w:rPr>
          <w:color w:val="000000"/>
        </w:rPr>
        <w:t>.</w:t>
      </w:r>
      <w:r w:rsidRPr="0021589F">
        <w:rPr>
          <w:color w:val="000000"/>
        </w:rPr>
        <w:tab/>
        <w:t>Технология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4кл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Канакина</w:t>
      </w:r>
      <w:proofErr w:type="spellEnd"/>
      <w:r w:rsidRPr="0021589F">
        <w:rPr>
          <w:color w:val="000000"/>
        </w:rPr>
        <w:t xml:space="preserve"> В.П.</w:t>
      </w:r>
      <w:r w:rsidRPr="0021589F">
        <w:rPr>
          <w:color w:val="000000"/>
        </w:rPr>
        <w:tab/>
        <w:t>Русский язык В.2х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4кл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Канакина</w:t>
      </w:r>
      <w:proofErr w:type="spellEnd"/>
      <w:r w:rsidRPr="0021589F">
        <w:rPr>
          <w:color w:val="000000"/>
        </w:rPr>
        <w:t xml:space="preserve"> В.П.</w:t>
      </w:r>
      <w:r w:rsidRPr="0021589F">
        <w:rPr>
          <w:color w:val="000000"/>
        </w:rPr>
        <w:tab/>
        <w:t>Русский язык В.2х ч.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4кл</w:t>
      </w:r>
      <w:r w:rsidRPr="0021589F">
        <w:rPr>
          <w:color w:val="000000"/>
        </w:rPr>
        <w:tab/>
        <w:t>Климанова Л.Ф.</w:t>
      </w:r>
      <w:r w:rsidRPr="0021589F">
        <w:rPr>
          <w:color w:val="000000"/>
        </w:rPr>
        <w:tab/>
        <w:t>Литературное чтение В.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4кл</w:t>
      </w:r>
      <w:r w:rsidRPr="0021589F">
        <w:rPr>
          <w:color w:val="000000"/>
        </w:rPr>
        <w:tab/>
        <w:t>Климанова Л.Ф.</w:t>
      </w:r>
      <w:r w:rsidRPr="0021589F">
        <w:rPr>
          <w:color w:val="000000"/>
        </w:rPr>
        <w:tab/>
        <w:t>Литературное чтение В. 2х ч.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4кл</w:t>
      </w:r>
      <w:r w:rsidRPr="0021589F">
        <w:rPr>
          <w:color w:val="000000"/>
        </w:rPr>
        <w:tab/>
        <w:t>Моро М. И.</w:t>
      </w:r>
      <w:r w:rsidRPr="0021589F">
        <w:rPr>
          <w:color w:val="000000"/>
        </w:rPr>
        <w:tab/>
        <w:t>Математика В 2 х ч. Ч1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4кл</w:t>
      </w:r>
      <w:r w:rsidRPr="0021589F">
        <w:rPr>
          <w:color w:val="000000"/>
        </w:rPr>
        <w:tab/>
        <w:t>Моро М. И.</w:t>
      </w:r>
      <w:r w:rsidRPr="0021589F">
        <w:rPr>
          <w:color w:val="000000"/>
        </w:rPr>
        <w:tab/>
        <w:t>Математика В 2 х ч. Ч2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4кл</w:t>
      </w:r>
      <w:r w:rsidRPr="0021589F">
        <w:rPr>
          <w:color w:val="000000"/>
        </w:rPr>
        <w:tab/>
        <w:t>Плешаков А.А.</w:t>
      </w:r>
      <w:r w:rsidRPr="0021589F">
        <w:rPr>
          <w:color w:val="000000"/>
        </w:rPr>
        <w:tab/>
        <w:t>Окружающий мир В 2 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4кл</w:t>
      </w:r>
      <w:r w:rsidRPr="0021589F">
        <w:rPr>
          <w:color w:val="000000"/>
        </w:rPr>
        <w:tab/>
        <w:t>Плешаков А.А.</w:t>
      </w:r>
      <w:r w:rsidRPr="0021589F">
        <w:rPr>
          <w:color w:val="000000"/>
        </w:rPr>
        <w:tab/>
        <w:t>Окружающий мир В 2 х ч.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4кл</w:t>
      </w:r>
      <w:r w:rsidRPr="0021589F">
        <w:rPr>
          <w:color w:val="000000"/>
        </w:rPr>
        <w:tab/>
        <w:t>Афанасьева О.В.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Михеева И.В.</w:t>
      </w:r>
      <w:r w:rsidRPr="0021589F">
        <w:rPr>
          <w:color w:val="000000"/>
        </w:rPr>
        <w:tab/>
        <w:t>Английский язык В 2 х ч. Ч1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4кл</w:t>
      </w:r>
      <w:r w:rsidRPr="0021589F">
        <w:rPr>
          <w:color w:val="000000"/>
        </w:rPr>
        <w:tab/>
        <w:t>Афанасьева О.В.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Михеева И.В.</w:t>
      </w:r>
      <w:r w:rsidRPr="0021589F">
        <w:rPr>
          <w:color w:val="000000"/>
        </w:rPr>
        <w:tab/>
        <w:t>Английский язык В 2 х ч. Ч2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4кл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Латышина</w:t>
      </w:r>
      <w:proofErr w:type="spellEnd"/>
      <w:r w:rsidRPr="0021589F">
        <w:rPr>
          <w:color w:val="000000"/>
        </w:rPr>
        <w:t xml:space="preserve"> Д. И.</w:t>
      </w:r>
      <w:r w:rsidRPr="0021589F">
        <w:rPr>
          <w:color w:val="000000"/>
        </w:rPr>
        <w:tab/>
        <w:t>ОРКСЭ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ab/>
      </w:r>
      <w:r w:rsidRPr="0021589F">
        <w:rPr>
          <w:color w:val="000000"/>
        </w:rPr>
        <w:tab/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5кл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Ладыженская</w:t>
      </w:r>
      <w:proofErr w:type="spellEnd"/>
      <w:r w:rsidRPr="0021589F">
        <w:rPr>
          <w:color w:val="000000"/>
        </w:rPr>
        <w:t xml:space="preserve"> Т.А.</w:t>
      </w:r>
      <w:r w:rsidRPr="0021589F">
        <w:rPr>
          <w:color w:val="000000"/>
        </w:rPr>
        <w:tab/>
        <w:t>Русский язык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5кл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Ладыженская</w:t>
      </w:r>
      <w:proofErr w:type="spellEnd"/>
      <w:r w:rsidRPr="0021589F">
        <w:rPr>
          <w:color w:val="000000"/>
        </w:rPr>
        <w:t xml:space="preserve"> Т.А.</w:t>
      </w:r>
      <w:r w:rsidRPr="0021589F">
        <w:rPr>
          <w:color w:val="000000"/>
        </w:rPr>
        <w:tab/>
        <w:t>Русский язык В 2х ч.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5кл</w:t>
      </w:r>
      <w:r w:rsidRPr="0021589F">
        <w:rPr>
          <w:color w:val="000000"/>
        </w:rPr>
        <w:tab/>
        <w:t>Коровина В.Я.</w:t>
      </w:r>
      <w:r w:rsidRPr="0021589F">
        <w:rPr>
          <w:color w:val="000000"/>
        </w:rPr>
        <w:tab/>
        <w:t>Литература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5кл</w:t>
      </w:r>
      <w:r w:rsidRPr="0021589F">
        <w:rPr>
          <w:color w:val="000000"/>
        </w:rPr>
        <w:tab/>
        <w:t>Коровина В.Я.</w:t>
      </w:r>
      <w:r w:rsidRPr="0021589F">
        <w:rPr>
          <w:color w:val="000000"/>
        </w:rPr>
        <w:tab/>
        <w:t>Литература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5кл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Вигасин</w:t>
      </w:r>
      <w:proofErr w:type="spellEnd"/>
      <w:r w:rsidRPr="0021589F">
        <w:rPr>
          <w:color w:val="000000"/>
        </w:rPr>
        <w:t xml:space="preserve"> А.А.</w:t>
      </w:r>
      <w:r w:rsidRPr="0021589F">
        <w:rPr>
          <w:color w:val="000000"/>
        </w:rPr>
        <w:tab/>
        <w:t xml:space="preserve">История древнего мира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5-6кл</w:t>
      </w:r>
      <w:r w:rsidRPr="0021589F">
        <w:rPr>
          <w:color w:val="000000"/>
        </w:rPr>
        <w:tab/>
        <w:t>Алексеев А.И.</w:t>
      </w:r>
      <w:r w:rsidRPr="0021589F">
        <w:rPr>
          <w:color w:val="000000"/>
        </w:rPr>
        <w:tab/>
        <w:t xml:space="preserve">География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 xml:space="preserve">5кл </w:t>
      </w:r>
      <w:r w:rsidRPr="0021589F">
        <w:rPr>
          <w:color w:val="000000"/>
        </w:rPr>
        <w:tab/>
        <w:t>Горяева Н.А.</w:t>
      </w:r>
      <w:r w:rsidRPr="0021589F">
        <w:rPr>
          <w:color w:val="000000"/>
        </w:rPr>
        <w:tab/>
        <w:t>Изобразительное искусство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5кл</w:t>
      </w:r>
      <w:r w:rsidRPr="0021589F">
        <w:rPr>
          <w:color w:val="000000"/>
        </w:rPr>
        <w:tab/>
        <w:t>Сергеева Г.П.</w:t>
      </w:r>
      <w:r w:rsidRPr="0021589F">
        <w:rPr>
          <w:color w:val="000000"/>
        </w:rPr>
        <w:tab/>
        <w:t>Музыка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5-7кл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Виленский</w:t>
      </w:r>
      <w:proofErr w:type="spellEnd"/>
      <w:r w:rsidRPr="0021589F">
        <w:rPr>
          <w:color w:val="000000"/>
        </w:rPr>
        <w:t xml:space="preserve"> </w:t>
      </w:r>
      <w:r w:rsidRPr="0021589F">
        <w:rPr>
          <w:color w:val="000000"/>
        </w:rPr>
        <w:tab/>
        <w:t xml:space="preserve">Физическая культура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5кл</w:t>
      </w:r>
      <w:r w:rsidRPr="0021589F">
        <w:rPr>
          <w:color w:val="000000"/>
        </w:rPr>
        <w:tab/>
        <w:t>Афанасьева О.В.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proofErr w:type="gramStart"/>
      <w:r w:rsidRPr="0021589F">
        <w:rPr>
          <w:color w:val="000000"/>
        </w:rPr>
        <w:t>Михеева  И.</w:t>
      </w:r>
      <w:proofErr w:type="gramEnd"/>
      <w:r w:rsidRPr="0021589F">
        <w:rPr>
          <w:color w:val="000000"/>
        </w:rPr>
        <w:t xml:space="preserve"> В.</w:t>
      </w:r>
      <w:r w:rsidRPr="0021589F">
        <w:rPr>
          <w:color w:val="000000"/>
        </w:rPr>
        <w:tab/>
        <w:t>Английский язык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5кл</w:t>
      </w:r>
      <w:r w:rsidRPr="0021589F">
        <w:rPr>
          <w:color w:val="000000"/>
        </w:rPr>
        <w:tab/>
        <w:t>Афанасьева О.В.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proofErr w:type="gramStart"/>
      <w:r w:rsidRPr="0021589F">
        <w:rPr>
          <w:color w:val="000000"/>
        </w:rPr>
        <w:t>Михеева  И.</w:t>
      </w:r>
      <w:proofErr w:type="gramEnd"/>
      <w:r w:rsidRPr="0021589F">
        <w:rPr>
          <w:color w:val="000000"/>
        </w:rPr>
        <w:t xml:space="preserve"> В.</w:t>
      </w:r>
      <w:r w:rsidRPr="0021589F">
        <w:rPr>
          <w:color w:val="000000"/>
        </w:rPr>
        <w:tab/>
        <w:t>Английский язык В 2х ч.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5кл</w:t>
      </w:r>
      <w:r w:rsidRPr="0021589F">
        <w:rPr>
          <w:color w:val="000000"/>
        </w:rPr>
        <w:tab/>
        <w:t>Плешаков А.А.</w:t>
      </w:r>
      <w:r w:rsidRPr="0021589F">
        <w:rPr>
          <w:color w:val="000000"/>
        </w:rPr>
        <w:tab/>
        <w:t xml:space="preserve">Биология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5кл</w:t>
      </w:r>
      <w:r w:rsidRPr="0021589F">
        <w:rPr>
          <w:color w:val="000000"/>
        </w:rPr>
        <w:tab/>
        <w:t>Мерзляк А.Г.</w:t>
      </w:r>
      <w:r w:rsidRPr="0021589F">
        <w:rPr>
          <w:color w:val="000000"/>
        </w:rPr>
        <w:tab/>
        <w:t>Математика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5кл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Синицина</w:t>
      </w:r>
      <w:proofErr w:type="spellEnd"/>
      <w:r w:rsidRPr="0021589F">
        <w:rPr>
          <w:color w:val="000000"/>
        </w:rPr>
        <w:t xml:space="preserve"> Н.В.</w:t>
      </w:r>
      <w:r w:rsidRPr="0021589F">
        <w:rPr>
          <w:color w:val="000000"/>
        </w:rPr>
        <w:tab/>
        <w:t xml:space="preserve">Технология </w:t>
      </w:r>
    </w:p>
    <w:p w:rsid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5кл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Синицина</w:t>
      </w:r>
      <w:proofErr w:type="spellEnd"/>
      <w:r w:rsidRPr="0021589F">
        <w:rPr>
          <w:color w:val="000000"/>
        </w:rPr>
        <w:t xml:space="preserve"> Н.В.</w:t>
      </w:r>
      <w:r w:rsidRPr="0021589F">
        <w:rPr>
          <w:color w:val="000000"/>
        </w:rPr>
        <w:tab/>
        <w:t>Технология ведения дома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6кл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Ладыженская</w:t>
      </w:r>
      <w:proofErr w:type="spellEnd"/>
      <w:r w:rsidRPr="0021589F">
        <w:rPr>
          <w:color w:val="000000"/>
        </w:rPr>
        <w:t xml:space="preserve"> Т.А.</w:t>
      </w:r>
      <w:r w:rsidRPr="0021589F">
        <w:rPr>
          <w:color w:val="000000"/>
        </w:rPr>
        <w:tab/>
        <w:t>Русский язык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6кл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Ладыженская</w:t>
      </w:r>
      <w:proofErr w:type="spellEnd"/>
      <w:r w:rsidRPr="0021589F">
        <w:rPr>
          <w:color w:val="000000"/>
        </w:rPr>
        <w:t xml:space="preserve"> Т.А.</w:t>
      </w:r>
      <w:r w:rsidRPr="0021589F">
        <w:rPr>
          <w:color w:val="000000"/>
        </w:rPr>
        <w:tab/>
        <w:t>Русский язык В 2х ч.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6кл</w:t>
      </w:r>
      <w:r w:rsidRPr="0021589F">
        <w:rPr>
          <w:color w:val="000000"/>
        </w:rPr>
        <w:tab/>
        <w:t>Коровина В. Я.</w:t>
      </w:r>
      <w:r w:rsidRPr="0021589F">
        <w:rPr>
          <w:color w:val="000000"/>
        </w:rPr>
        <w:tab/>
        <w:t>Литература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6кл</w:t>
      </w:r>
      <w:r w:rsidRPr="0021589F">
        <w:rPr>
          <w:color w:val="000000"/>
        </w:rPr>
        <w:tab/>
        <w:t>Коровина В.Я.</w:t>
      </w:r>
      <w:r w:rsidRPr="0021589F">
        <w:rPr>
          <w:color w:val="000000"/>
        </w:rPr>
        <w:tab/>
        <w:t>Литература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6кл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Агибалова</w:t>
      </w:r>
      <w:proofErr w:type="spellEnd"/>
      <w:r w:rsidRPr="0021589F">
        <w:rPr>
          <w:color w:val="000000"/>
        </w:rPr>
        <w:t xml:space="preserve"> Е.В.</w:t>
      </w:r>
      <w:r w:rsidRPr="0021589F">
        <w:rPr>
          <w:color w:val="000000"/>
        </w:rPr>
        <w:tab/>
        <w:t>История средних веков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 xml:space="preserve">6кл 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Шпикалова</w:t>
      </w:r>
      <w:proofErr w:type="spellEnd"/>
      <w:r w:rsidRPr="0021589F">
        <w:rPr>
          <w:color w:val="000000"/>
        </w:rPr>
        <w:tab/>
        <w:t>Изобразительное искусство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6кл</w:t>
      </w:r>
      <w:r w:rsidRPr="0021589F">
        <w:rPr>
          <w:color w:val="000000"/>
        </w:rPr>
        <w:tab/>
        <w:t>Сергеева Г.П.</w:t>
      </w:r>
      <w:r w:rsidRPr="0021589F">
        <w:rPr>
          <w:color w:val="000000"/>
        </w:rPr>
        <w:tab/>
        <w:t>Музыка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6кл</w:t>
      </w:r>
      <w:r w:rsidRPr="0021589F">
        <w:rPr>
          <w:color w:val="000000"/>
        </w:rPr>
        <w:tab/>
        <w:t>Афанасьева О.В.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proofErr w:type="gramStart"/>
      <w:r w:rsidRPr="0021589F">
        <w:rPr>
          <w:color w:val="000000"/>
        </w:rPr>
        <w:t>Михеева  И.</w:t>
      </w:r>
      <w:proofErr w:type="gramEnd"/>
      <w:r w:rsidRPr="0021589F">
        <w:rPr>
          <w:color w:val="000000"/>
        </w:rPr>
        <w:t xml:space="preserve"> В.</w:t>
      </w:r>
      <w:r w:rsidRPr="0021589F">
        <w:rPr>
          <w:color w:val="000000"/>
        </w:rPr>
        <w:tab/>
        <w:t>Английский язык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6кл</w:t>
      </w:r>
      <w:r w:rsidRPr="0021589F">
        <w:rPr>
          <w:color w:val="000000"/>
        </w:rPr>
        <w:tab/>
        <w:t>Афанасьева О.В.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proofErr w:type="gramStart"/>
      <w:r w:rsidRPr="0021589F">
        <w:rPr>
          <w:color w:val="000000"/>
        </w:rPr>
        <w:t>Михеева  И.</w:t>
      </w:r>
      <w:proofErr w:type="gramEnd"/>
      <w:r w:rsidRPr="0021589F">
        <w:rPr>
          <w:color w:val="000000"/>
        </w:rPr>
        <w:t xml:space="preserve"> В.</w:t>
      </w:r>
      <w:r w:rsidRPr="0021589F">
        <w:rPr>
          <w:color w:val="000000"/>
        </w:rPr>
        <w:tab/>
        <w:t>Английский язык В 2х ч.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6кл</w:t>
      </w:r>
      <w:r w:rsidRPr="0021589F">
        <w:rPr>
          <w:color w:val="000000"/>
        </w:rPr>
        <w:tab/>
        <w:t>Сонин А.А.</w:t>
      </w:r>
      <w:r w:rsidRPr="0021589F">
        <w:rPr>
          <w:color w:val="000000"/>
        </w:rPr>
        <w:tab/>
        <w:t xml:space="preserve">Биология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6кл</w:t>
      </w:r>
      <w:r w:rsidRPr="0021589F">
        <w:rPr>
          <w:color w:val="000000"/>
        </w:rPr>
        <w:tab/>
        <w:t>Мерзляк А.Г.</w:t>
      </w:r>
      <w:r w:rsidRPr="0021589F">
        <w:rPr>
          <w:color w:val="000000"/>
        </w:rPr>
        <w:tab/>
        <w:t>Математика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6кл</w:t>
      </w:r>
      <w:r w:rsidRPr="0021589F">
        <w:rPr>
          <w:color w:val="000000"/>
        </w:rPr>
        <w:tab/>
        <w:t>Арсентьев Н.М.</w:t>
      </w:r>
      <w:r w:rsidRPr="0021589F">
        <w:rPr>
          <w:color w:val="000000"/>
        </w:rPr>
        <w:tab/>
        <w:t>История России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lastRenderedPageBreak/>
        <w:t>6кл</w:t>
      </w:r>
      <w:r w:rsidRPr="0021589F">
        <w:rPr>
          <w:color w:val="000000"/>
        </w:rPr>
        <w:tab/>
        <w:t>Арсентьев Н.М.</w:t>
      </w:r>
      <w:r w:rsidRPr="0021589F">
        <w:rPr>
          <w:color w:val="000000"/>
        </w:rPr>
        <w:tab/>
        <w:t>История России В 2х ч.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6кл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Синицина</w:t>
      </w:r>
      <w:proofErr w:type="spellEnd"/>
      <w:r w:rsidRPr="0021589F">
        <w:rPr>
          <w:color w:val="000000"/>
        </w:rPr>
        <w:t xml:space="preserve"> Н.В.</w:t>
      </w:r>
      <w:r w:rsidRPr="0021589F">
        <w:rPr>
          <w:color w:val="000000"/>
        </w:rPr>
        <w:tab/>
        <w:t xml:space="preserve">Технология </w:t>
      </w:r>
      <w:proofErr w:type="gramStart"/>
      <w:r w:rsidRPr="0021589F">
        <w:rPr>
          <w:color w:val="000000"/>
        </w:rPr>
        <w:t>( все</w:t>
      </w:r>
      <w:proofErr w:type="gramEnd"/>
      <w:r w:rsidRPr="0021589F">
        <w:rPr>
          <w:color w:val="000000"/>
        </w:rPr>
        <w:t xml:space="preserve"> для дома)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6кл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Синицина</w:t>
      </w:r>
      <w:proofErr w:type="spellEnd"/>
      <w:r w:rsidRPr="0021589F">
        <w:rPr>
          <w:color w:val="000000"/>
        </w:rPr>
        <w:t xml:space="preserve"> Н.В.</w:t>
      </w:r>
      <w:r w:rsidRPr="0021589F">
        <w:rPr>
          <w:color w:val="000000"/>
        </w:rPr>
        <w:tab/>
        <w:t>Технология</w:t>
      </w:r>
    </w:p>
    <w:p w:rsid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6кл</w:t>
      </w:r>
      <w:r w:rsidRPr="0021589F">
        <w:rPr>
          <w:color w:val="000000"/>
        </w:rPr>
        <w:tab/>
        <w:t>Боголюбов Л.Н.</w:t>
      </w:r>
      <w:r w:rsidRPr="0021589F">
        <w:rPr>
          <w:color w:val="000000"/>
        </w:rPr>
        <w:tab/>
        <w:t>Обществознание</w:t>
      </w:r>
    </w:p>
    <w:p w:rsid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7кл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Ладыженская</w:t>
      </w:r>
      <w:proofErr w:type="spellEnd"/>
      <w:r w:rsidRPr="0021589F">
        <w:rPr>
          <w:color w:val="000000"/>
        </w:rPr>
        <w:t xml:space="preserve"> Т.А.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Баранов М.Т</w:t>
      </w:r>
      <w:r w:rsidRPr="0021589F">
        <w:rPr>
          <w:color w:val="000000"/>
        </w:rPr>
        <w:tab/>
        <w:t>Русский язык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7кл</w:t>
      </w:r>
      <w:r w:rsidRPr="0021589F">
        <w:rPr>
          <w:color w:val="000000"/>
        </w:rPr>
        <w:tab/>
        <w:t>Коровина В. Я.</w:t>
      </w:r>
      <w:r w:rsidRPr="0021589F">
        <w:rPr>
          <w:color w:val="000000"/>
        </w:rPr>
        <w:tab/>
        <w:t>Литература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7кл</w:t>
      </w:r>
      <w:r w:rsidRPr="0021589F">
        <w:rPr>
          <w:color w:val="000000"/>
        </w:rPr>
        <w:tab/>
        <w:t>Коровина В.Я.</w:t>
      </w:r>
      <w:r w:rsidRPr="0021589F">
        <w:rPr>
          <w:color w:val="000000"/>
        </w:rPr>
        <w:tab/>
        <w:t>Литература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7кл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Агибалова</w:t>
      </w:r>
      <w:proofErr w:type="spellEnd"/>
      <w:r w:rsidRPr="0021589F">
        <w:rPr>
          <w:color w:val="000000"/>
        </w:rPr>
        <w:t xml:space="preserve"> Е.В.</w:t>
      </w:r>
      <w:r w:rsidRPr="0021589F">
        <w:rPr>
          <w:color w:val="000000"/>
        </w:rPr>
        <w:tab/>
        <w:t>История нового времени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 xml:space="preserve">7кл 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Шпикалова</w:t>
      </w:r>
      <w:proofErr w:type="spellEnd"/>
      <w:r w:rsidRPr="0021589F">
        <w:rPr>
          <w:color w:val="000000"/>
        </w:rPr>
        <w:tab/>
        <w:t>Изобразительное искусство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7кл</w:t>
      </w:r>
      <w:r w:rsidRPr="0021589F">
        <w:rPr>
          <w:color w:val="000000"/>
        </w:rPr>
        <w:tab/>
        <w:t>Сергеева Г.П.</w:t>
      </w:r>
      <w:r w:rsidRPr="0021589F">
        <w:rPr>
          <w:color w:val="000000"/>
        </w:rPr>
        <w:tab/>
        <w:t>Музыка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7кл</w:t>
      </w:r>
      <w:r w:rsidRPr="0021589F">
        <w:rPr>
          <w:color w:val="000000"/>
        </w:rPr>
        <w:tab/>
        <w:t>Сонин А.А.</w:t>
      </w:r>
      <w:r w:rsidRPr="0021589F">
        <w:rPr>
          <w:color w:val="000000"/>
        </w:rPr>
        <w:tab/>
        <w:t xml:space="preserve">Биология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7кл</w:t>
      </w:r>
      <w:r w:rsidRPr="0021589F">
        <w:rPr>
          <w:color w:val="000000"/>
        </w:rPr>
        <w:tab/>
        <w:t>Мерзляк А.Г.</w:t>
      </w:r>
      <w:r w:rsidRPr="0021589F">
        <w:rPr>
          <w:color w:val="000000"/>
        </w:rPr>
        <w:tab/>
        <w:t>Математика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7кл</w:t>
      </w:r>
      <w:r w:rsidRPr="0021589F">
        <w:rPr>
          <w:color w:val="000000"/>
        </w:rPr>
        <w:tab/>
        <w:t>Арсентьев Н.М.</w:t>
      </w:r>
      <w:r w:rsidRPr="0021589F">
        <w:rPr>
          <w:color w:val="000000"/>
        </w:rPr>
        <w:tab/>
        <w:t>История России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7кл</w:t>
      </w:r>
      <w:r w:rsidRPr="0021589F">
        <w:rPr>
          <w:color w:val="000000"/>
        </w:rPr>
        <w:tab/>
        <w:t>Арсентьев Н.М.</w:t>
      </w:r>
      <w:r w:rsidRPr="0021589F">
        <w:rPr>
          <w:color w:val="000000"/>
        </w:rPr>
        <w:tab/>
        <w:t>История России В 2х ч.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7кл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Синицина</w:t>
      </w:r>
      <w:proofErr w:type="spellEnd"/>
      <w:r w:rsidRPr="0021589F">
        <w:rPr>
          <w:color w:val="000000"/>
        </w:rPr>
        <w:t xml:space="preserve"> Н.В.</w:t>
      </w:r>
      <w:r w:rsidRPr="0021589F">
        <w:rPr>
          <w:color w:val="000000"/>
        </w:rPr>
        <w:tab/>
        <w:t xml:space="preserve">Технология </w:t>
      </w:r>
      <w:proofErr w:type="gramStart"/>
      <w:r w:rsidRPr="0021589F">
        <w:rPr>
          <w:color w:val="000000"/>
        </w:rPr>
        <w:t>( все</w:t>
      </w:r>
      <w:proofErr w:type="gramEnd"/>
      <w:r w:rsidRPr="0021589F">
        <w:rPr>
          <w:color w:val="000000"/>
        </w:rPr>
        <w:t xml:space="preserve"> для дома)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7кл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Синицина</w:t>
      </w:r>
      <w:proofErr w:type="spellEnd"/>
      <w:r w:rsidRPr="0021589F">
        <w:rPr>
          <w:color w:val="000000"/>
        </w:rPr>
        <w:t xml:space="preserve"> Н.В.</w:t>
      </w:r>
      <w:r w:rsidRPr="0021589F">
        <w:rPr>
          <w:color w:val="000000"/>
        </w:rPr>
        <w:tab/>
        <w:t>Технология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7кл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Перышкин</w:t>
      </w:r>
      <w:proofErr w:type="spellEnd"/>
      <w:r w:rsidRPr="0021589F">
        <w:rPr>
          <w:color w:val="000000"/>
        </w:rPr>
        <w:t xml:space="preserve"> А.В.</w:t>
      </w:r>
      <w:r w:rsidRPr="0021589F">
        <w:rPr>
          <w:color w:val="000000"/>
        </w:rPr>
        <w:tab/>
        <w:t>Физика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7кл</w:t>
      </w:r>
      <w:r w:rsidRPr="0021589F">
        <w:rPr>
          <w:color w:val="000000"/>
        </w:rPr>
        <w:tab/>
        <w:t xml:space="preserve">Захаров В.Б. </w:t>
      </w:r>
      <w:r w:rsidRPr="0021589F">
        <w:rPr>
          <w:color w:val="000000"/>
        </w:rPr>
        <w:tab/>
        <w:t xml:space="preserve">Биология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7кл</w:t>
      </w:r>
      <w:r w:rsidRPr="0021589F">
        <w:rPr>
          <w:color w:val="000000"/>
        </w:rPr>
        <w:tab/>
        <w:t>Мерзляк А.Г.</w:t>
      </w:r>
      <w:r w:rsidRPr="0021589F">
        <w:rPr>
          <w:color w:val="000000"/>
        </w:rPr>
        <w:tab/>
        <w:t xml:space="preserve">Геометрия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 xml:space="preserve">7 </w:t>
      </w:r>
      <w:proofErr w:type="spellStart"/>
      <w:r w:rsidRPr="0021589F">
        <w:rPr>
          <w:color w:val="000000"/>
        </w:rPr>
        <w:t>кл</w:t>
      </w:r>
      <w:proofErr w:type="spellEnd"/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Босова</w:t>
      </w:r>
      <w:proofErr w:type="spellEnd"/>
      <w:r w:rsidRPr="0021589F">
        <w:rPr>
          <w:color w:val="000000"/>
        </w:rPr>
        <w:t xml:space="preserve"> Л.А.</w:t>
      </w:r>
      <w:r w:rsidRPr="0021589F">
        <w:rPr>
          <w:color w:val="000000"/>
        </w:rPr>
        <w:tab/>
        <w:t>Информатика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7кл</w:t>
      </w:r>
      <w:r w:rsidRPr="0021589F">
        <w:rPr>
          <w:color w:val="000000"/>
        </w:rPr>
        <w:tab/>
        <w:t xml:space="preserve">Боголюбов Л.Н. </w:t>
      </w:r>
      <w:r w:rsidRPr="0021589F">
        <w:rPr>
          <w:color w:val="000000"/>
        </w:rPr>
        <w:tab/>
        <w:t xml:space="preserve">Обществознание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7кл</w:t>
      </w:r>
      <w:r w:rsidRPr="0021589F">
        <w:rPr>
          <w:color w:val="000000"/>
        </w:rPr>
        <w:tab/>
        <w:t>Алексеев Л.Н.</w:t>
      </w:r>
      <w:r w:rsidRPr="0021589F">
        <w:rPr>
          <w:color w:val="000000"/>
        </w:rPr>
        <w:tab/>
        <w:t xml:space="preserve">География </w:t>
      </w:r>
    </w:p>
    <w:p w:rsid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7кл</w:t>
      </w:r>
      <w:r w:rsidRPr="0021589F">
        <w:rPr>
          <w:color w:val="000000"/>
        </w:rPr>
        <w:tab/>
        <w:t>Афанасьева О.В. Михеева И.В.</w:t>
      </w:r>
      <w:r w:rsidRPr="0021589F">
        <w:rPr>
          <w:color w:val="000000"/>
        </w:rPr>
        <w:tab/>
        <w:t>Английский язык В 2х ч 1,2</w:t>
      </w:r>
    </w:p>
    <w:p w:rsid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  <w:t>Коровина В. Я.</w:t>
      </w:r>
      <w:r w:rsidRPr="0021589F">
        <w:rPr>
          <w:color w:val="000000"/>
        </w:rPr>
        <w:tab/>
        <w:t>Литература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  <w:t>Коровина В.Я.</w:t>
      </w:r>
      <w:r w:rsidRPr="0021589F">
        <w:rPr>
          <w:color w:val="000000"/>
        </w:rPr>
        <w:tab/>
        <w:t>Литература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Юдовская</w:t>
      </w:r>
      <w:proofErr w:type="spellEnd"/>
      <w:r w:rsidRPr="0021589F">
        <w:rPr>
          <w:color w:val="000000"/>
        </w:rPr>
        <w:t xml:space="preserve"> А.Я.</w:t>
      </w:r>
      <w:r w:rsidRPr="0021589F">
        <w:rPr>
          <w:color w:val="000000"/>
        </w:rPr>
        <w:tab/>
        <w:t>Всеобщая история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 xml:space="preserve">8кл 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Шпикалова</w:t>
      </w:r>
      <w:proofErr w:type="spellEnd"/>
      <w:r w:rsidRPr="0021589F">
        <w:rPr>
          <w:color w:val="000000"/>
        </w:rPr>
        <w:tab/>
        <w:t>Изобразительное искусство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  <w:t>Сергеева Г.П.</w:t>
      </w:r>
      <w:r w:rsidRPr="0021589F">
        <w:rPr>
          <w:color w:val="000000"/>
        </w:rPr>
        <w:tab/>
        <w:t>Музыка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  <w:t>Сонин А.А.</w:t>
      </w:r>
      <w:r w:rsidRPr="0021589F">
        <w:rPr>
          <w:color w:val="000000"/>
        </w:rPr>
        <w:tab/>
        <w:t xml:space="preserve">Биология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  <w:t>Мерзляк А.Г.</w:t>
      </w:r>
      <w:r w:rsidRPr="0021589F">
        <w:rPr>
          <w:color w:val="000000"/>
        </w:rPr>
        <w:tab/>
        <w:t>Математика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Перышкин</w:t>
      </w:r>
      <w:proofErr w:type="spellEnd"/>
      <w:r w:rsidRPr="0021589F">
        <w:rPr>
          <w:color w:val="000000"/>
        </w:rPr>
        <w:t xml:space="preserve"> А.В.</w:t>
      </w:r>
      <w:r w:rsidRPr="0021589F">
        <w:rPr>
          <w:color w:val="000000"/>
        </w:rPr>
        <w:tab/>
        <w:t>Физика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Вангородский</w:t>
      </w:r>
      <w:proofErr w:type="spellEnd"/>
      <w:r w:rsidRPr="0021589F">
        <w:rPr>
          <w:color w:val="000000"/>
        </w:rPr>
        <w:t xml:space="preserve"> С.А.</w:t>
      </w:r>
      <w:r w:rsidRPr="0021589F">
        <w:rPr>
          <w:color w:val="000000"/>
        </w:rPr>
        <w:tab/>
        <w:t>ОБЖ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  <w:t>Мерзляк А.Г.</w:t>
      </w:r>
      <w:r w:rsidRPr="0021589F">
        <w:rPr>
          <w:color w:val="000000"/>
        </w:rPr>
        <w:tab/>
        <w:t xml:space="preserve">Геометрия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Босова</w:t>
      </w:r>
      <w:proofErr w:type="spellEnd"/>
      <w:r w:rsidRPr="0021589F">
        <w:rPr>
          <w:color w:val="000000"/>
        </w:rPr>
        <w:t xml:space="preserve"> Л.А.</w:t>
      </w:r>
      <w:r w:rsidRPr="0021589F">
        <w:rPr>
          <w:color w:val="000000"/>
        </w:rPr>
        <w:tab/>
        <w:t>Информатика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 xml:space="preserve">8кл </w:t>
      </w:r>
      <w:r w:rsidRPr="0021589F">
        <w:rPr>
          <w:color w:val="000000"/>
        </w:rPr>
        <w:tab/>
        <w:t>Боголюбов Л.Н.</w:t>
      </w:r>
      <w:r w:rsidRPr="0021589F">
        <w:rPr>
          <w:color w:val="000000"/>
        </w:rPr>
        <w:tab/>
        <w:t>Обществознание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  <w:t>Алексеев Л.Н.</w:t>
      </w:r>
      <w:r w:rsidRPr="0021589F">
        <w:rPr>
          <w:color w:val="000000"/>
        </w:rPr>
        <w:tab/>
        <w:t>География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  <w:t>Габриелян О.С.</w:t>
      </w:r>
      <w:r w:rsidRPr="0021589F">
        <w:rPr>
          <w:color w:val="000000"/>
        </w:rPr>
        <w:tab/>
        <w:t xml:space="preserve">Химия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  <w:t>Афанасьева О.В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Михеева И.В.</w:t>
      </w:r>
      <w:r w:rsidRPr="0021589F">
        <w:rPr>
          <w:color w:val="000000"/>
        </w:rPr>
        <w:tab/>
        <w:t>Английский язык В 2 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  <w:t>Афанасьева О.В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Михеева И.В.</w:t>
      </w:r>
      <w:r w:rsidRPr="0021589F">
        <w:rPr>
          <w:color w:val="000000"/>
        </w:rPr>
        <w:tab/>
        <w:t>Английский язык В 2 х ч.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  <w:t>Лях В.И.</w:t>
      </w:r>
      <w:r w:rsidRPr="0021589F">
        <w:rPr>
          <w:color w:val="000000"/>
        </w:rPr>
        <w:tab/>
        <w:t xml:space="preserve">Физическая культура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Тростенцова</w:t>
      </w:r>
      <w:proofErr w:type="spellEnd"/>
      <w:r w:rsidRPr="0021589F">
        <w:rPr>
          <w:color w:val="000000"/>
        </w:rPr>
        <w:t xml:space="preserve"> Л.А.</w:t>
      </w:r>
      <w:r w:rsidRPr="0021589F">
        <w:rPr>
          <w:color w:val="000000"/>
        </w:rPr>
        <w:tab/>
        <w:t>Русский язык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  <w:t>Арсентьев Н.М.</w:t>
      </w:r>
      <w:r w:rsidRPr="0021589F">
        <w:rPr>
          <w:color w:val="000000"/>
        </w:rPr>
        <w:tab/>
        <w:t xml:space="preserve">История России ч 1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  <w:t>Арсентьев Н.М.</w:t>
      </w:r>
      <w:r w:rsidRPr="0021589F">
        <w:rPr>
          <w:color w:val="000000"/>
        </w:rPr>
        <w:tab/>
        <w:t>История России ч 2</w:t>
      </w:r>
    </w:p>
    <w:p w:rsid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8кл</w:t>
      </w:r>
      <w:r w:rsidRPr="0021589F">
        <w:rPr>
          <w:color w:val="000000"/>
        </w:rPr>
        <w:tab/>
        <w:t>Алексеев А.И.</w:t>
      </w:r>
      <w:r w:rsidRPr="0021589F">
        <w:rPr>
          <w:color w:val="000000"/>
        </w:rPr>
        <w:tab/>
        <w:t>География</w:t>
      </w:r>
    </w:p>
    <w:p w:rsid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9кл</w:t>
      </w:r>
      <w:r w:rsidRPr="0021589F">
        <w:rPr>
          <w:color w:val="000000"/>
        </w:rPr>
        <w:tab/>
        <w:t>Коровина В. Я.</w:t>
      </w:r>
      <w:r w:rsidRPr="0021589F">
        <w:rPr>
          <w:color w:val="000000"/>
        </w:rPr>
        <w:tab/>
        <w:t>Литература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9кл</w:t>
      </w:r>
      <w:r w:rsidRPr="0021589F">
        <w:rPr>
          <w:color w:val="000000"/>
        </w:rPr>
        <w:tab/>
        <w:t>Коровина В.Я.</w:t>
      </w:r>
      <w:r w:rsidRPr="0021589F">
        <w:rPr>
          <w:color w:val="000000"/>
        </w:rPr>
        <w:tab/>
        <w:t>Литература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9кл</w:t>
      </w:r>
      <w:r w:rsidRPr="0021589F">
        <w:rPr>
          <w:color w:val="000000"/>
        </w:rPr>
        <w:tab/>
        <w:t>Сорока-Цюпа</w:t>
      </w:r>
      <w:r w:rsidRPr="0021589F">
        <w:rPr>
          <w:color w:val="000000"/>
        </w:rPr>
        <w:tab/>
        <w:t xml:space="preserve">Всеобщая история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9кл</w:t>
      </w:r>
      <w:r w:rsidRPr="0021589F">
        <w:rPr>
          <w:color w:val="000000"/>
        </w:rPr>
        <w:tab/>
        <w:t>Мамонтов С. Г.</w:t>
      </w:r>
      <w:r w:rsidRPr="0021589F">
        <w:rPr>
          <w:color w:val="000000"/>
        </w:rPr>
        <w:tab/>
        <w:t xml:space="preserve">Биология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lastRenderedPageBreak/>
        <w:t>9кл</w:t>
      </w:r>
      <w:r w:rsidRPr="0021589F">
        <w:rPr>
          <w:color w:val="000000"/>
        </w:rPr>
        <w:tab/>
        <w:t>Мерзляк А.Г.</w:t>
      </w:r>
      <w:r w:rsidRPr="0021589F">
        <w:rPr>
          <w:color w:val="000000"/>
        </w:rPr>
        <w:tab/>
        <w:t>Математика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9кл</w:t>
      </w:r>
      <w:r w:rsidRPr="0021589F">
        <w:rPr>
          <w:color w:val="000000"/>
        </w:rPr>
        <w:tab/>
        <w:t>Арсентьев Н.М.</w:t>
      </w:r>
      <w:r w:rsidRPr="0021589F">
        <w:rPr>
          <w:color w:val="000000"/>
        </w:rPr>
        <w:tab/>
        <w:t>История России В 2х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9кл</w:t>
      </w:r>
      <w:r w:rsidRPr="0021589F">
        <w:rPr>
          <w:color w:val="000000"/>
        </w:rPr>
        <w:tab/>
        <w:t>Арсентьев Н.М.</w:t>
      </w:r>
      <w:r w:rsidRPr="0021589F">
        <w:rPr>
          <w:color w:val="000000"/>
        </w:rPr>
        <w:tab/>
        <w:t>История России В 2х ч.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9кл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Перышкин</w:t>
      </w:r>
      <w:proofErr w:type="spellEnd"/>
      <w:r w:rsidRPr="0021589F">
        <w:rPr>
          <w:color w:val="000000"/>
        </w:rPr>
        <w:t xml:space="preserve"> А.В.</w:t>
      </w:r>
      <w:r w:rsidRPr="0021589F">
        <w:rPr>
          <w:color w:val="000000"/>
        </w:rPr>
        <w:tab/>
        <w:t>Физика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9кл</w:t>
      </w:r>
      <w:r w:rsidRPr="0021589F">
        <w:rPr>
          <w:color w:val="000000"/>
        </w:rPr>
        <w:tab/>
        <w:t>Мерзляк А.Г.</w:t>
      </w:r>
      <w:r w:rsidRPr="0021589F">
        <w:rPr>
          <w:color w:val="000000"/>
        </w:rPr>
        <w:tab/>
        <w:t xml:space="preserve">Геометрия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9кл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Босова</w:t>
      </w:r>
      <w:proofErr w:type="spellEnd"/>
      <w:r w:rsidRPr="0021589F">
        <w:rPr>
          <w:color w:val="000000"/>
        </w:rPr>
        <w:t xml:space="preserve"> Л.А.</w:t>
      </w:r>
      <w:r w:rsidRPr="0021589F">
        <w:rPr>
          <w:color w:val="000000"/>
        </w:rPr>
        <w:tab/>
        <w:t>Информатика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 xml:space="preserve">9кл </w:t>
      </w:r>
      <w:r w:rsidRPr="0021589F">
        <w:rPr>
          <w:color w:val="000000"/>
        </w:rPr>
        <w:tab/>
        <w:t>Боголюбов Л.Н.</w:t>
      </w:r>
      <w:r w:rsidRPr="0021589F">
        <w:rPr>
          <w:color w:val="000000"/>
        </w:rPr>
        <w:tab/>
        <w:t>Обществознание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9кл</w:t>
      </w:r>
      <w:r w:rsidRPr="0021589F">
        <w:rPr>
          <w:color w:val="000000"/>
        </w:rPr>
        <w:tab/>
        <w:t>Алексеев Л.Н.</w:t>
      </w:r>
      <w:r w:rsidRPr="0021589F">
        <w:rPr>
          <w:color w:val="000000"/>
        </w:rPr>
        <w:tab/>
        <w:t>География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9кл</w:t>
      </w:r>
      <w:r w:rsidRPr="0021589F">
        <w:rPr>
          <w:color w:val="000000"/>
        </w:rPr>
        <w:tab/>
        <w:t>Габриелян О.С.</w:t>
      </w:r>
      <w:r w:rsidRPr="0021589F">
        <w:rPr>
          <w:color w:val="000000"/>
        </w:rPr>
        <w:tab/>
        <w:t xml:space="preserve">Химия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9кл</w:t>
      </w:r>
      <w:r w:rsidRPr="0021589F">
        <w:rPr>
          <w:color w:val="000000"/>
        </w:rPr>
        <w:tab/>
        <w:t>Афанасьева О.В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Михеева И.В.</w:t>
      </w:r>
      <w:r w:rsidRPr="0021589F">
        <w:rPr>
          <w:color w:val="000000"/>
        </w:rPr>
        <w:tab/>
        <w:t>Английский язык В 2 х ч.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9кл</w:t>
      </w:r>
      <w:r w:rsidRPr="0021589F">
        <w:rPr>
          <w:color w:val="000000"/>
        </w:rPr>
        <w:tab/>
        <w:t>Афанасьева О.В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Михеева И.В.</w:t>
      </w:r>
      <w:r w:rsidRPr="0021589F">
        <w:rPr>
          <w:color w:val="000000"/>
        </w:rPr>
        <w:tab/>
        <w:t>Английский язык В 2 х ч. Ч 2</w:t>
      </w:r>
    </w:p>
    <w:p w:rsid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9кл</w:t>
      </w:r>
      <w:r w:rsidRPr="0021589F">
        <w:rPr>
          <w:color w:val="000000"/>
        </w:rPr>
        <w:tab/>
      </w:r>
      <w:proofErr w:type="spellStart"/>
      <w:proofErr w:type="gramStart"/>
      <w:r w:rsidRPr="0021589F">
        <w:rPr>
          <w:color w:val="000000"/>
        </w:rPr>
        <w:t>Тростенцова</w:t>
      </w:r>
      <w:proofErr w:type="spellEnd"/>
      <w:r w:rsidRPr="0021589F">
        <w:rPr>
          <w:color w:val="000000"/>
        </w:rPr>
        <w:t xml:space="preserve">  Л.А.</w:t>
      </w:r>
      <w:proofErr w:type="gramEnd"/>
      <w:r w:rsidRPr="0021589F">
        <w:rPr>
          <w:color w:val="000000"/>
        </w:rPr>
        <w:tab/>
        <w:t>Русский язык</w:t>
      </w:r>
    </w:p>
    <w:p w:rsid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</w:p>
    <w:p w:rsid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10-11кл</w:t>
      </w:r>
      <w:r w:rsidRPr="0021589F">
        <w:rPr>
          <w:color w:val="000000"/>
        </w:rPr>
        <w:tab/>
        <w:t>Фиошин А.Г.</w:t>
      </w:r>
      <w:r w:rsidRPr="0021589F">
        <w:rPr>
          <w:color w:val="000000"/>
        </w:rPr>
        <w:tab/>
        <w:t>Информатика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10-11кл</w:t>
      </w:r>
      <w:r w:rsidRPr="0021589F">
        <w:rPr>
          <w:color w:val="000000"/>
        </w:rPr>
        <w:tab/>
        <w:t>Лях В.И.</w:t>
      </w:r>
      <w:r w:rsidRPr="0021589F">
        <w:rPr>
          <w:color w:val="000000"/>
        </w:rPr>
        <w:tab/>
        <w:t>Физическая культура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  <w:t>Афанасьева О.В.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Михеева И.В.</w:t>
      </w:r>
      <w:r w:rsidRPr="0021589F">
        <w:rPr>
          <w:color w:val="000000"/>
        </w:rPr>
        <w:tab/>
        <w:t>Английский язык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  <w:t>Мамонтов С. Г.</w:t>
      </w:r>
      <w:r w:rsidRPr="0021589F">
        <w:rPr>
          <w:color w:val="000000"/>
        </w:rPr>
        <w:tab/>
        <w:t xml:space="preserve">Биология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Латчук</w:t>
      </w:r>
      <w:proofErr w:type="spellEnd"/>
      <w:r w:rsidRPr="0021589F">
        <w:rPr>
          <w:color w:val="000000"/>
        </w:rPr>
        <w:t xml:space="preserve"> В.Н.</w:t>
      </w:r>
      <w:r w:rsidRPr="0021589F">
        <w:rPr>
          <w:color w:val="000000"/>
        </w:rPr>
        <w:tab/>
        <w:t>ОБЖ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  <w:t>Габриелян О.С.</w:t>
      </w:r>
      <w:r w:rsidRPr="0021589F">
        <w:rPr>
          <w:color w:val="000000"/>
        </w:rPr>
        <w:tab/>
        <w:t xml:space="preserve">Химия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Горинов</w:t>
      </w:r>
      <w:proofErr w:type="spellEnd"/>
      <w:r w:rsidRPr="0021589F">
        <w:rPr>
          <w:color w:val="000000"/>
        </w:rPr>
        <w:t xml:space="preserve"> М.М.</w:t>
      </w:r>
      <w:r w:rsidRPr="0021589F">
        <w:rPr>
          <w:color w:val="000000"/>
        </w:rPr>
        <w:tab/>
      </w:r>
      <w:proofErr w:type="gramStart"/>
      <w:r w:rsidRPr="0021589F">
        <w:rPr>
          <w:color w:val="000000"/>
        </w:rPr>
        <w:t>История  России</w:t>
      </w:r>
      <w:proofErr w:type="gramEnd"/>
      <w:r w:rsidRPr="0021589F">
        <w:rPr>
          <w:color w:val="000000"/>
        </w:rPr>
        <w:t xml:space="preserve">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Горинов</w:t>
      </w:r>
      <w:proofErr w:type="spellEnd"/>
      <w:r w:rsidRPr="0021589F">
        <w:rPr>
          <w:color w:val="000000"/>
        </w:rPr>
        <w:t xml:space="preserve"> М.М.</w:t>
      </w:r>
      <w:r w:rsidRPr="0021589F">
        <w:rPr>
          <w:color w:val="000000"/>
        </w:rPr>
        <w:tab/>
      </w:r>
      <w:proofErr w:type="gramStart"/>
      <w:r w:rsidRPr="0021589F">
        <w:rPr>
          <w:color w:val="000000"/>
        </w:rPr>
        <w:t>История  России</w:t>
      </w:r>
      <w:proofErr w:type="gramEnd"/>
      <w:r w:rsidRPr="0021589F">
        <w:rPr>
          <w:color w:val="000000"/>
        </w:rPr>
        <w:t xml:space="preserve">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Горинов</w:t>
      </w:r>
      <w:proofErr w:type="spellEnd"/>
      <w:r w:rsidRPr="0021589F">
        <w:rPr>
          <w:color w:val="000000"/>
        </w:rPr>
        <w:t xml:space="preserve"> М.М.</w:t>
      </w:r>
      <w:r w:rsidRPr="0021589F">
        <w:rPr>
          <w:color w:val="000000"/>
        </w:rPr>
        <w:tab/>
      </w:r>
      <w:proofErr w:type="gramStart"/>
      <w:r w:rsidRPr="0021589F">
        <w:rPr>
          <w:color w:val="000000"/>
        </w:rPr>
        <w:t>История  России</w:t>
      </w:r>
      <w:proofErr w:type="gramEnd"/>
      <w:r w:rsidRPr="0021589F">
        <w:rPr>
          <w:color w:val="000000"/>
        </w:rPr>
        <w:t xml:space="preserve"> ч 3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  <w:t>Лебедев Ю.Д</w:t>
      </w:r>
      <w:r w:rsidRPr="0021589F">
        <w:rPr>
          <w:color w:val="000000"/>
        </w:rPr>
        <w:tab/>
        <w:t xml:space="preserve">Литература ч1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  <w:t>Лебедев Ю.Д</w:t>
      </w:r>
      <w:r w:rsidRPr="0021589F">
        <w:rPr>
          <w:color w:val="000000"/>
        </w:rPr>
        <w:tab/>
        <w:t>Литература ч2</w:t>
      </w:r>
    </w:p>
    <w:p w:rsid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</w:t>
      </w:r>
      <w:r>
        <w:rPr>
          <w:color w:val="000000"/>
        </w:rPr>
        <w:t>л</w:t>
      </w:r>
      <w:r>
        <w:rPr>
          <w:color w:val="000000"/>
        </w:rPr>
        <w:tab/>
      </w:r>
      <w:proofErr w:type="spellStart"/>
      <w:r>
        <w:rPr>
          <w:color w:val="000000"/>
        </w:rPr>
        <w:t>Уколова</w:t>
      </w:r>
      <w:proofErr w:type="spellEnd"/>
      <w:r>
        <w:rPr>
          <w:color w:val="000000"/>
        </w:rPr>
        <w:t xml:space="preserve"> В.Я.</w:t>
      </w:r>
      <w:r>
        <w:rPr>
          <w:color w:val="000000"/>
        </w:rPr>
        <w:tab/>
        <w:t>Всеобщая история</w:t>
      </w:r>
    </w:p>
    <w:p w:rsid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10-11кл</w:t>
      </w:r>
      <w:r w:rsidRPr="0021589F">
        <w:rPr>
          <w:color w:val="000000"/>
        </w:rPr>
        <w:tab/>
        <w:t>Фиошин А.Г.</w:t>
      </w:r>
      <w:r w:rsidRPr="0021589F">
        <w:rPr>
          <w:color w:val="000000"/>
        </w:rPr>
        <w:tab/>
        <w:t>Информатика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10-11кл</w:t>
      </w:r>
      <w:r w:rsidRPr="0021589F">
        <w:rPr>
          <w:color w:val="000000"/>
        </w:rPr>
        <w:tab/>
        <w:t>Лях В.И.</w:t>
      </w:r>
      <w:r w:rsidRPr="0021589F">
        <w:rPr>
          <w:color w:val="000000"/>
        </w:rPr>
        <w:tab/>
        <w:t>Физическая культура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  <w:t>Афанасьева О.В.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Михеева И.В.</w:t>
      </w:r>
      <w:r w:rsidRPr="0021589F">
        <w:rPr>
          <w:color w:val="000000"/>
        </w:rPr>
        <w:tab/>
        <w:t>Английский язык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  <w:t>Мамонтов С. Г.</w:t>
      </w:r>
      <w:r w:rsidRPr="0021589F">
        <w:rPr>
          <w:color w:val="000000"/>
        </w:rPr>
        <w:tab/>
        <w:t xml:space="preserve">Биология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Латчук</w:t>
      </w:r>
      <w:proofErr w:type="spellEnd"/>
      <w:r w:rsidRPr="0021589F">
        <w:rPr>
          <w:color w:val="000000"/>
        </w:rPr>
        <w:t xml:space="preserve"> В.Н.</w:t>
      </w:r>
      <w:r w:rsidRPr="0021589F">
        <w:rPr>
          <w:color w:val="000000"/>
        </w:rPr>
        <w:tab/>
        <w:t>ОБЖ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  <w:t>Габриелян О.С.</w:t>
      </w:r>
      <w:r w:rsidRPr="0021589F">
        <w:rPr>
          <w:color w:val="000000"/>
        </w:rPr>
        <w:tab/>
        <w:t xml:space="preserve">Химия 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Горинов</w:t>
      </w:r>
      <w:proofErr w:type="spellEnd"/>
      <w:r w:rsidRPr="0021589F">
        <w:rPr>
          <w:color w:val="000000"/>
        </w:rPr>
        <w:t xml:space="preserve"> М.М.</w:t>
      </w:r>
      <w:r w:rsidRPr="0021589F">
        <w:rPr>
          <w:color w:val="000000"/>
        </w:rPr>
        <w:tab/>
      </w:r>
      <w:proofErr w:type="gramStart"/>
      <w:r w:rsidRPr="0021589F">
        <w:rPr>
          <w:color w:val="000000"/>
        </w:rPr>
        <w:t>История  России</w:t>
      </w:r>
      <w:proofErr w:type="gramEnd"/>
      <w:r w:rsidRPr="0021589F">
        <w:rPr>
          <w:color w:val="000000"/>
        </w:rPr>
        <w:t xml:space="preserve"> ч 1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Горинов</w:t>
      </w:r>
      <w:proofErr w:type="spellEnd"/>
      <w:r w:rsidRPr="0021589F">
        <w:rPr>
          <w:color w:val="000000"/>
        </w:rPr>
        <w:t xml:space="preserve"> М.М.</w:t>
      </w:r>
      <w:r w:rsidRPr="0021589F">
        <w:rPr>
          <w:color w:val="000000"/>
        </w:rPr>
        <w:tab/>
      </w:r>
      <w:proofErr w:type="gramStart"/>
      <w:r w:rsidRPr="0021589F">
        <w:rPr>
          <w:color w:val="000000"/>
        </w:rPr>
        <w:t>История  России</w:t>
      </w:r>
      <w:proofErr w:type="gramEnd"/>
      <w:r w:rsidRPr="0021589F">
        <w:rPr>
          <w:color w:val="000000"/>
        </w:rPr>
        <w:t xml:space="preserve"> ч 2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Горинов</w:t>
      </w:r>
      <w:proofErr w:type="spellEnd"/>
      <w:r w:rsidRPr="0021589F">
        <w:rPr>
          <w:color w:val="000000"/>
        </w:rPr>
        <w:t xml:space="preserve"> М.М.</w:t>
      </w:r>
      <w:r w:rsidRPr="0021589F">
        <w:rPr>
          <w:color w:val="000000"/>
        </w:rPr>
        <w:tab/>
      </w:r>
      <w:proofErr w:type="gramStart"/>
      <w:r w:rsidRPr="0021589F">
        <w:rPr>
          <w:color w:val="000000"/>
        </w:rPr>
        <w:t>История  России</w:t>
      </w:r>
      <w:proofErr w:type="gramEnd"/>
      <w:r w:rsidRPr="0021589F">
        <w:rPr>
          <w:color w:val="000000"/>
        </w:rPr>
        <w:t xml:space="preserve"> ч 3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</w:r>
      <w:proofErr w:type="spellStart"/>
      <w:r w:rsidRPr="0021589F">
        <w:rPr>
          <w:color w:val="000000"/>
        </w:rPr>
        <w:t>Уколова</w:t>
      </w:r>
      <w:proofErr w:type="spellEnd"/>
      <w:r w:rsidRPr="0021589F">
        <w:rPr>
          <w:color w:val="000000"/>
        </w:rPr>
        <w:t xml:space="preserve"> В.Я.</w:t>
      </w:r>
      <w:r w:rsidRPr="0021589F">
        <w:rPr>
          <w:color w:val="000000"/>
        </w:rPr>
        <w:tab/>
        <w:t>Всеобщая история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10-11кл</w:t>
      </w:r>
      <w:r w:rsidRPr="0021589F">
        <w:rPr>
          <w:color w:val="000000"/>
        </w:rPr>
        <w:tab/>
        <w:t>Алимов Ш.А.</w:t>
      </w:r>
      <w:r w:rsidRPr="0021589F">
        <w:rPr>
          <w:color w:val="000000"/>
        </w:rPr>
        <w:tab/>
        <w:t>Алгебра</w:t>
      </w:r>
    </w:p>
    <w:p w:rsid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>10кл</w:t>
      </w:r>
      <w:r w:rsidRPr="0021589F">
        <w:rPr>
          <w:color w:val="000000"/>
        </w:rPr>
        <w:tab/>
        <w:t>Боголюбов Л.Н.</w:t>
      </w:r>
      <w:r w:rsidRPr="0021589F">
        <w:rPr>
          <w:color w:val="000000"/>
        </w:rPr>
        <w:tab/>
        <w:t>Обществознание</w:t>
      </w:r>
    </w:p>
    <w:p w:rsidR="008D3366" w:rsidRDefault="008D3366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</w:p>
    <w:p w:rsidR="008D3366" w:rsidRPr="008D3366" w:rsidRDefault="008D3366" w:rsidP="008D3366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8D3366">
        <w:rPr>
          <w:color w:val="000000"/>
        </w:rPr>
        <w:t>10-11кл</w:t>
      </w:r>
      <w:r w:rsidRPr="008D3366">
        <w:rPr>
          <w:color w:val="000000"/>
        </w:rPr>
        <w:tab/>
      </w:r>
      <w:proofErr w:type="spellStart"/>
      <w:r w:rsidRPr="008D3366">
        <w:rPr>
          <w:color w:val="000000"/>
        </w:rPr>
        <w:t>Гольцова</w:t>
      </w:r>
      <w:proofErr w:type="spellEnd"/>
      <w:r w:rsidRPr="008D3366">
        <w:rPr>
          <w:color w:val="000000"/>
        </w:rPr>
        <w:t xml:space="preserve"> Н.М.</w:t>
      </w:r>
    </w:p>
    <w:p w:rsidR="008D3366" w:rsidRPr="008D3366" w:rsidRDefault="008D3366" w:rsidP="008D3366">
      <w:pPr>
        <w:tabs>
          <w:tab w:val="left" w:pos="605"/>
        </w:tabs>
        <w:spacing w:line="238" w:lineRule="auto"/>
        <w:jc w:val="both"/>
        <w:rPr>
          <w:color w:val="000000"/>
        </w:rPr>
      </w:pPr>
      <w:proofErr w:type="spellStart"/>
      <w:r w:rsidRPr="008D3366">
        <w:rPr>
          <w:color w:val="000000"/>
        </w:rPr>
        <w:t>Шамшин</w:t>
      </w:r>
      <w:proofErr w:type="spellEnd"/>
      <w:r w:rsidRPr="008D3366">
        <w:rPr>
          <w:color w:val="000000"/>
        </w:rPr>
        <w:t xml:space="preserve"> И.В.</w:t>
      </w:r>
      <w:r w:rsidRPr="008D3366">
        <w:rPr>
          <w:color w:val="000000"/>
        </w:rPr>
        <w:tab/>
        <w:t>Русский язык и литература</w:t>
      </w:r>
    </w:p>
    <w:p w:rsidR="008D3366" w:rsidRPr="008D3366" w:rsidRDefault="008D3366" w:rsidP="008D3366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8D3366">
        <w:rPr>
          <w:color w:val="000000"/>
        </w:rPr>
        <w:t xml:space="preserve">Русский язык В 2 х ч. </w:t>
      </w:r>
    </w:p>
    <w:p w:rsidR="008D3366" w:rsidRPr="008D3366" w:rsidRDefault="008D3366" w:rsidP="008D3366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8D3366">
        <w:rPr>
          <w:color w:val="000000"/>
        </w:rPr>
        <w:t>11кл</w:t>
      </w:r>
      <w:r w:rsidRPr="008D3366">
        <w:rPr>
          <w:color w:val="000000"/>
        </w:rPr>
        <w:tab/>
        <w:t>Габриелян О.С.</w:t>
      </w:r>
      <w:r w:rsidRPr="008D3366">
        <w:rPr>
          <w:color w:val="000000"/>
        </w:rPr>
        <w:tab/>
        <w:t xml:space="preserve">Химия </w:t>
      </w:r>
    </w:p>
    <w:p w:rsidR="008D3366" w:rsidRPr="008D3366" w:rsidRDefault="008D3366" w:rsidP="008D3366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8D3366">
        <w:rPr>
          <w:color w:val="000000"/>
        </w:rPr>
        <w:t xml:space="preserve">11кл </w:t>
      </w:r>
      <w:r w:rsidRPr="008D3366">
        <w:rPr>
          <w:color w:val="000000"/>
        </w:rPr>
        <w:tab/>
      </w:r>
      <w:proofErr w:type="spellStart"/>
      <w:r w:rsidRPr="008D3366">
        <w:rPr>
          <w:color w:val="000000"/>
        </w:rPr>
        <w:t>Мякишев</w:t>
      </w:r>
      <w:proofErr w:type="spellEnd"/>
      <w:r w:rsidRPr="008D3366">
        <w:rPr>
          <w:color w:val="000000"/>
        </w:rPr>
        <w:t xml:space="preserve"> Г. Я. </w:t>
      </w:r>
      <w:r w:rsidRPr="008D3366">
        <w:rPr>
          <w:color w:val="000000"/>
        </w:rPr>
        <w:tab/>
        <w:t>Физика</w:t>
      </w:r>
    </w:p>
    <w:p w:rsidR="008D3366" w:rsidRPr="008D3366" w:rsidRDefault="008D3366" w:rsidP="008D3366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8D3366">
        <w:rPr>
          <w:color w:val="000000"/>
        </w:rPr>
        <w:t>11кл</w:t>
      </w:r>
      <w:r w:rsidRPr="008D3366">
        <w:rPr>
          <w:color w:val="000000"/>
        </w:rPr>
        <w:tab/>
      </w:r>
      <w:proofErr w:type="spellStart"/>
      <w:r w:rsidRPr="008D3366">
        <w:rPr>
          <w:color w:val="000000"/>
        </w:rPr>
        <w:t>Сивоглазов</w:t>
      </w:r>
      <w:proofErr w:type="spellEnd"/>
      <w:r w:rsidRPr="008D3366">
        <w:rPr>
          <w:color w:val="000000"/>
        </w:rPr>
        <w:t xml:space="preserve"> В.И.</w:t>
      </w:r>
      <w:r w:rsidRPr="008D3366">
        <w:rPr>
          <w:color w:val="000000"/>
        </w:rPr>
        <w:tab/>
        <w:t xml:space="preserve">Биология </w:t>
      </w:r>
    </w:p>
    <w:p w:rsidR="008D3366" w:rsidRPr="008D3366" w:rsidRDefault="008D3366" w:rsidP="008D3366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8D3366">
        <w:rPr>
          <w:color w:val="000000"/>
        </w:rPr>
        <w:t>11кл</w:t>
      </w:r>
      <w:r w:rsidRPr="008D3366">
        <w:rPr>
          <w:color w:val="000000"/>
        </w:rPr>
        <w:tab/>
        <w:t>Воронцов-Вельяминов</w:t>
      </w:r>
      <w:r w:rsidRPr="008D3366">
        <w:rPr>
          <w:color w:val="000000"/>
        </w:rPr>
        <w:tab/>
        <w:t xml:space="preserve">Астрономия </w:t>
      </w:r>
    </w:p>
    <w:p w:rsidR="008D3366" w:rsidRPr="008D3366" w:rsidRDefault="008D3366" w:rsidP="008D3366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8D3366">
        <w:rPr>
          <w:color w:val="000000"/>
        </w:rPr>
        <w:t>11кл</w:t>
      </w:r>
      <w:r w:rsidRPr="008D3366">
        <w:rPr>
          <w:color w:val="000000"/>
        </w:rPr>
        <w:tab/>
      </w:r>
      <w:proofErr w:type="spellStart"/>
      <w:r w:rsidRPr="008D3366">
        <w:rPr>
          <w:color w:val="000000"/>
        </w:rPr>
        <w:t>Латчук</w:t>
      </w:r>
      <w:proofErr w:type="spellEnd"/>
      <w:r w:rsidRPr="008D3366">
        <w:rPr>
          <w:color w:val="000000"/>
        </w:rPr>
        <w:t xml:space="preserve"> В.Н.</w:t>
      </w:r>
      <w:r w:rsidRPr="008D3366">
        <w:rPr>
          <w:color w:val="000000"/>
        </w:rPr>
        <w:tab/>
        <w:t>ОБЖ</w:t>
      </w:r>
    </w:p>
    <w:p w:rsidR="008D3366" w:rsidRPr="008D3366" w:rsidRDefault="008D3366" w:rsidP="008D3366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8D3366">
        <w:rPr>
          <w:color w:val="000000"/>
        </w:rPr>
        <w:t>11кл</w:t>
      </w:r>
      <w:r w:rsidRPr="008D3366">
        <w:rPr>
          <w:color w:val="000000"/>
        </w:rPr>
        <w:tab/>
        <w:t>Афанасьева И.В.</w:t>
      </w:r>
      <w:r w:rsidRPr="008D3366">
        <w:rPr>
          <w:color w:val="000000"/>
        </w:rPr>
        <w:tab/>
        <w:t xml:space="preserve">Английский язык </w:t>
      </w:r>
    </w:p>
    <w:p w:rsidR="008D3366" w:rsidRPr="008D3366" w:rsidRDefault="008D3366" w:rsidP="008D3366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8D3366">
        <w:rPr>
          <w:color w:val="000000"/>
        </w:rPr>
        <w:t>11кл</w:t>
      </w:r>
      <w:r w:rsidRPr="008D3366">
        <w:rPr>
          <w:color w:val="000000"/>
        </w:rPr>
        <w:tab/>
        <w:t>Михайлов О.М.</w:t>
      </w:r>
      <w:r w:rsidRPr="008D3366">
        <w:rPr>
          <w:color w:val="000000"/>
        </w:rPr>
        <w:tab/>
        <w:t>Литература ч 1</w:t>
      </w:r>
    </w:p>
    <w:p w:rsidR="008D3366" w:rsidRPr="008D3366" w:rsidRDefault="008D3366" w:rsidP="008D3366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8D3366">
        <w:rPr>
          <w:color w:val="000000"/>
        </w:rPr>
        <w:lastRenderedPageBreak/>
        <w:t>11кл</w:t>
      </w:r>
      <w:r w:rsidRPr="008D3366">
        <w:rPr>
          <w:color w:val="000000"/>
        </w:rPr>
        <w:tab/>
        <w:t>Михайлов О.М.</w:t>
      </w:r>
      <w:r w:rsidRPr="008D3366">
        <w:rPr>
          <w:color w:val="000000"/>
        </w:rPr>
        <w:tab/>
        <w:t>Литература ч 2</w:t>
      </w:r>
    </w:p>
    <w:p w:rsidR="008D3366" w:rsidRPr="008D3366" w:rsidRDefault="008D3366" w:rsidP="008D3366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8D3366">
        <w:rPr>
          <w:color w:val="000000"/>
        </w:rPr>
        <w:t>11кл</w:t>
      </w:r>
      <w:r w:rsidRPr="008D3366">
        <w:rPr>
          <w:color w:val="000000"/>
        </w:rPr>
        <w:tab/>
        <w:t>Боголюбов Л.Н.</w:t>
      </w:r>
      <w:r w:rsidRPr="008D3366">
        <w:rPr>
          <w:color w:val="000000"/>
        </w:rPr>
        <w:tab/>
        <w:t>Обществознание</w:t>
      </w:r>
    </w:p>
    <w:p w:rsidR="008D3366" w:rsidRPr="008D3366" w:rsidRDefault="008D3366" w:rsidP="008D3366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8D3366">
        <w:rPr>
          <w:color w:val="000000"/>
        </w:rPr>
        <w:t>11кл</w:t>
      </w:r>
      <w:r w:rsidRPr="008D3366">
        <w:rPr>
          <w:color w:val="000000"/>
        </w:rPr>
        <w:tab/>
      </w:r>
      <w:proofErr w:type="spellStart"/>
      <w:r w:rsidRPr="008D3366">
        <w:rPr>
          <w:color w:val="000000"/>
        </w:rPr>
        <w:t>Улунян</w:t>
      </w:r>
      <w:proofErr w:type="spellEnd"/>
      <w:r w:rsidRPr="008D3366">
        <w:rPr>
          <w:color w:val="000000"/>
        </w:rPr>
        <w:t xml:space="preserve"> А.А</w:t>
      </w:r>
      <w:r w:rsidRPr="008D3366">
        <w:rPr>
          <w:color w:val="000000"/>
        </w:rPr>
        <w:tab/>
        <w:t>Всеобщая история</w:t>
      </w:r>
    </w:p>
    <w:p w:rsidR="008D3366" w:rsidRPr="008D3366" w:rsidRDefault="008D3366" w:rsidP="008D3366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8D3366">
        <w:rPr>
          <w:color w:val="000000"/>
        </w:rPr>
        <w:t>11кл</w:t>
      </w:r>
      <w:r w:rsidRPr="008D3366">
        <w:rPr>
          <w:color w:val="000000"/>
        </w:rPr>
        <w:tab/>
        <w:t>Гладкий Ю.Н.</w:t>
      </w:r>
      <w:r w:rsidRPr="008D3366">
        <w:rPr>
          <w:color w:val="000000"/>
        </w:rPr>
        <w:tab/>
        <w:t xml:space="preserve">География </w:t>
      </w:r>
    </w:p>
    <w:p w:rsidR="008D3366" w:rsidRDefault="008D3366" w:rsidP="008D3366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8D3366">
        <w:rPr>
          <w:color w:val="000000"/>
        </w:rPr>
        <w:tab/>
      </w:r>
      <w:r w:rsidRPr="008D3366">
        <w:rPr>
          <w:color w:val="000000"/>
        </w:rPr>
        <w:tab/>
      </w:r>
    </w:p>
    <w:p w:rsidR="008D3366" w:rsidRDefault="008D3366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</w:p>
    <w:p w:rsidR="008D3366" w:rsidRPr="0021589F" w:rsidRDefault="008D3366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  <w:r w:rsidRPr="0021589F">
        <w:rPr>
          <w:color w:val="000000"/>
        </w:rPr>
        <w:t xml:space="preserve">В процессе учебы и внеклассной работы ведется формирование ключевых компетентностей. Вся учебная и внеклассная работа направлена на подготовку учащихся к жизни в социуме, на осознанный выбор будущей профессии. В 9-х классах осуществляется </w:t>
      </w:r>
      <w:proofErr w:type="spellStart"/>
      <w:r w:rsidRPr="0021589F">
        <w:rPr>
          <w:color w:val="000000"/>
        </w:rPr>
        <w:t>предпрофильная</w:t>
      </w:r>
      <w:proofErr w:type="spellEnd"/>
      <w:r w:rsidRPr="0021589F">
        <w:rPr>
          <w:color w:val="000000"/>
        </w:rPr>
        <w:t xml:space="preserve"> подготовка. В 10-11 классах организовано профильное обучение по следующим </w:t>
      </w:r>
      <w:proofErr w:type="spellStart"/>
      <w:proofErr w:type="gramStart"/>
      <w:r w:rsidRPr="0021589F">
        <w:rPr>
          <w:color w:val="000000"/>
        </w:rPr>
        <w:t>профилям:химико</w:t>
      </w:r>
      <w:proofErr w:type="gramEnd"/>
      <w:r w:rsidRPr="0021589F">
        <w:rPr>
          <w:color w:val="000000"/>
        </w:rPr>
        <w:t>-биологический</w:t>
      </w:r>
      <w:proofErr w:type="spellEnd"/>
      <w:r w:rsidRPr="0021589F">
        <w:rPr>
          <w:color w:val="000000"/>
        </w:rPr>
        <w:t xml:space="preserve"> , </w:t>
      </w:r>
      <w:proofErr w:type="spellStart"/>
      <w:r w:rsidRPr="0021589F">
        <w:rPr>
          <w:color w:val="000000"/>
        </w:rPr>
        <w:t>инфармиционно</w:t>
      </w:r>
      <w:proofErr w:type="spellEnd"/>
      <w:r w:rsidRPr="0021589F">
        <w:rPr>
          <w:color w:val="000000"/>
        </w:rPr>
        <w:t>-математический.</w:t>
      </w:r>
    </w:p>
    <w:p w:rsidR="0021589F" w:rsidRPr="0021589F" w:rsidRDefault="0021589F" w:rsidP="0021589F">
      <w:pPr>
        <w:tabs>
          <w:tab w:val="left" w:pos="605"/>
        </w:tabs>
        <w:spacing w:line="238" w:lineRule="auto"/>
        <w:jc w:val="both"/>
        <w:rPr>
          <w:color w:val="000000"/>
        </w:rPr>
      </w:pPr>
    </w:p>
    <w:p w:rsidR="00D027E2" w:rsidRDefault="00D027E2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333399"/>
          <w:sz w:val="24"/>
          <w:szCs w:val="24"/>
        </w:rPr>
      </w:pPr>
    </w:p>
    <w:p w:rsidR="00D027E2" w:rsidRDefault="00D027E2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333399"/>
          <w:sz w:val="24"/>
          <w:szCs w:val="24"/>
        </w:rPr>
      </w:pPr>
    </w:p>
    <w:p w:rsidR="00D027E2" w:rsidRDefault="00D027E2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333399"/>
          <w:sz w:val="24"/>
          <w:szCs w:val="24"/>
        </w:rPr>
      </w:pPr>
    </w:p>
    <w:p w:rsidR="00D027E2" w:rsidRDefault="008D3366" w:rsidP="008D3366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1.6.</w:t>
      </w:r>
      <w:r w:rsidR="00D027E2" w:rsidRPr="007F71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27E2">
        <w:rPr>
          <w:rFonts w:ascii="Times New Roman" w:hAnsi="Times New Roman" w:cs="Times New Roman"/>
          <w:b/>
          <w:bCs/>
          <w:sz w:val="24"/>
          <w:szCs w:val="24"/>
        </w:rPr>
        <w:t>Библиотечно-информационное обеспечение.</w:t>
      </w:r>
    </w:p>
    <w:p w:rsidR="00D027E2" w:rsidRPr="007F7178" w:rsidRDefault="00D027E2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 xml:space="preserve">Школьная библиотека является информационным центром образовательного учреждения. Она функционирует как традиционная библиотека с элементами </w:t>
      </w:r>
      <w:proofErr w:type="spellStart"/>
      <w:r w:rsidRPr="007F7178">
        <w:rPr>
          <w:rFonts w:ascii="Times New Roman" w:hAnsi="Times New Roman" w:cs="Times New Roman"/>
          <w:sz w:val="24"/>
          <w:szCs w:val="24"/>
        </w:rPr>
        <w:t>медиатеки</w:t>
      </w:r>
      <w:proofErr w:type="spellEnd"/>
      <w:r w:rsidRPr="007F7178">
        <w:rPr>
          <w:rFonts w:ascii="Times New Roman" w:hAnsi="Times New Roman" w:cs="Times New Roman"/>
          <w:sz w:val="24"/>
          <w:szCs w:val="24"/>
        </w:rPr>
        <w:t>, поддерживает и обеспечивает образовательный процесс.</w:t>
      </w:r>
    </w:p>
    <w:p w:rsidR="00D027E2" w:rsidRPr="007F7178" w:rsidRDefault="00D027E2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Краткая справка о библиотеке</w:t>
      </w:r>
    </w:p>
    <w:p w:rsidR="00D027E2" w:rsidRPr="007F7178" w:rsidRDefault="00D027E2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Библиотека</w:t>
      </w:r>
      <w:r w:rsidR="00A217EC">
        <w:rPr>
          <w:rFonts w:ascii="Times New Roman" w:hAnsi="Times New Roman" w:cs="Times New Roman"/>
          <w:sz w:val="24"/>
          <w:szCs w:val="24"/>
        </w:rPr>
        <w:t xml:space="preserve"> расположена на первом</w:t>
      </w:r>
      <w:r w:rsidRPr="007F7178">
        <w:rPr>
          <w:rFonts w:ascii="Times New Roman" w:hAnsi="Times New Roman" w:cs="Times New Roman"/>
          <w:sz w:val="24"/>
          <w:szCs w:val="24"/>
        </w:rPr>
        <w:t xml:space="preserve"> этаже и занимает изолированное приспособленное помещение – комнату площадью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7F7178">
        <w:rPr>
          <w:rFonts w:ascii="Times New Roman" w:hAnsi="Times New Roman" w:cs="Times New Roman"/>
          <w:sz w:val="24"/>
          <w:szCs w:val="24"/>
        </w:rPr>
        <w:t xml:space="preserve"> квадратных метров.  Помещение библиотеки: абонемент, читальный зал на 10 мест. Библиотека оборудована деревянными стеллажами, книжными </w:t>
      </w:r>
      <w:proofErr w:type="gramStart"/>
      <w:r w:rsidRPr="007F7178">
        <w:rPr>
          <w:rFonts w:ascii="Times New Roman" w:hAnsi="Times New Roman" w:cs="Times New Roman"/>
          <w:sz w:val="24"/>
          <w:szCs w:val="24"/>
        </w:rPr>
        <w:t>шкафами ,</w:t>
      </w:r>
      <w:proofErr w:type="gramEnd"/>
      <w:r w:rsidRPr="007F7178">
        <w:rPr>
          <w:rFonts w:ascii="Times New Roman" w:hAnsi="Times New Roman" w:cs="Times New Roman"/>
          <w:sz w:val="24"/>
          <w:szCs w:val="24"/>
        </w:rPr>
        <w:t xml:space="preserve"> выставочными стеллажами 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F7178">
        <w:rPr>
          <w:rFonts w:ascii="Times New Roman" w:hAnsi="Times New Roman" w:cs="Times New Roman"/>
          <w:sz w:val="24"/>
          <w:szCs w:val="24"/>
        </w:rPr>
        <w:t xml:space="preserve">).Имеется </w:t>
      </w:r>
      <w:r>
        <w:rPr>
          <w:rFonts w:ascii="Times New Roman" w:hAnsi="Times New Roman" w:cs="Times New Roman"/>
          <w:sz w:val="24"/>
          <w:szCs w:val="24"/>
        </w:rPr>
        <w:t xml:space="preserve">отдельное </w:t>
      </w:r>
      <w:r w:rsidRPr="007F7178">
        <w:rPr>
          <w:rFonts w:ascii="Times New Roman" w:hAnsi="Times New Roman" w:cs="Times New Roman"/>
          <w:sz w:val="24"/>
          <w:szCs w:val="24"/>
        </w:rPr>
        <w:t>1 хранилище для учебного фонда.</w:t>
      </w:r>
    </w:p>
    <w:p w:rsidR="00D027E2" w:rsidRPr="007F7178" w:rsidRDefault="00D027E2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Главной задачей школьной библиотеки как информационного центра является оказание помощи учащимся и учителям в учебном процессе.</w:t>
      </w:r>
    </w:p>
    <w:p w:rsidR="00D027E2" w:rsidRPr="007F7178" w:rsidRDefault="00D027E2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7178">
        <w:rPr>
          <w:rFonts w:ascii="Times New Roman" w:hAnsi="Times New Roman" w:cs="Times New Roman"/>
          <w:sz w:val="24"/>
          <w:szCs w:val="24"/>
        </w:rPr>
        <w:t>Задачи  библиотеки</w:t>
      </w:r>
      <w:proofErr w:type="gramEnd"/>
      <w:r w:rsidRPr="007F7178">
        <w:rPr>
          <w:rFonts w:ascii="Times New Roman" w:hAnsi="Times New Roman" w:cs="Times New Roman"/>
          <w:sz w:val="24"/>
          <w:szCs w:val="24"/>
        </w:rPr>
        <w:t>:</w:t>
      </w:r>
    </w:p>
    <w:p w:rsidR="00D027E2" w:rsidRPr="007F7178" w:rsidRDefault="00D027E2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Обеспечение учебно-воспитательного процесса и самообразования через библиотечно-библиографическое и информационное обслуживание учащихся и педагогов.</w:t>
      </w:r>
    </w:p>
    <w:p w:rsidR="00D027E2" w:rsidRPr="007F7178" w:rsidRDefault="00D027E2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Формирование у учащихся навыков независимого библиотечного пользователя, информационной культуры и культуры чтения.</w:t>
      </w:r>
    </w:p>
    <w:p w:rsidR="00D027E2" w:rsidRPr="007F7178" w:rsidRDefault="00D027E2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Основные функции библиотеки</w:t>
      </w:r>
    </w:p>
    <w:p w:rsidR="00D027E2" w:rsidRPr="007F7178" w:rsidRDefault="00D027E2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 xml:space="preserve">1. Образовательная - поддерживать и обеспечивать образовательные цели, сформулированные в концепции </w:t>
      </w:r>
      <w:proofErr w:type="gramStart"/>
      <w:r w:rsidR="00A217EC">
        <w:rPr>
          <w:rFonts w:ascii="Times New Roman" w:hAnsi="Times New Roman" w:cs="Times New Roman"/>
          <w:sz w:val="24"/>
          <w:szCs w:val="24"/>
        </w:rPr>
        <w:t>центра</w:t>
      </w:r>
      <w:r w:rsidRPr="007F7178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Pr="007F7178">
        <w:rPr>
          <w:rFonts w:ascii="Times New Roman" w:hAnsi="Times New Roman" w:cs="Times New Roman"/>
          <w:sz w:val="24"/>
          <w:szCs w:val="24"/>
        </w:rPr>
        <w:t xml:space="preserve">  в школьной программе.</w:t>
      </w:r>
    </w:p>
    <w:p w:rsidR="00D027E2" w:rsidRPr="007F7178" w:rsidRDefault="00D027E2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2. Информационная - предоставлять возможность использовать информацию вне зависимости от ее вида, формата, носителя.</w:t>
      </w:r>
    </w:p>
    <w:p w:rsidR="00D027E2" w:rsidRPr="007F7178" w:rsidRDefault="00D027E2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3. Культурная - организовывать мероприятия, воспитывающие культурное и социальное самосознание, содействующие эмоциональному развитию учащихся.</w:t>
      </w:r>
    </w:p>
    <w:p w:rsidR="00D027E2" w:rsidRPr="007F7178" w:rsidRDefault="00D027E2" w:rsidP="007F71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 xml:space="preserve"> Библиотека работает по плану, утвержденному директором </w:t>
      </w:r>
      <w:r w:rsidR="00A217EC">
        <w:rPr>
          <w:rFonts w:ascii="Times New Roman" w:hAnsi="Times New Roman" w:cs="Times New Roman"/>
          <w:sz w:val="24"/>
          <w:szCs w:val="24"/>
        </w:rPr>
        <w:t>центра</w:t>
      </w:r>
      <w:r w:rsidRPr="007F7178">
        <w:rPr>
          <w:rFonts w:ascii="Times New Roman" w:hAnsi="Times New Roman" w:cs="Times New Roman"/>
          <w:sz w:val="24"/>
          <w:szCs w:val="24"/>
        </w:rPr>
        <w:t>.</w:t>
      </w:r>
    </w:p>
    <w:p w:rsidR="00D027E2" w:rsidRDefault="008D3366" w:rsidP="00CD73D1">
      <w:pPr>
        <w:ind w:firstLine="360"/>
        <w:jc w:val="both"/>
        <w:rPr>
          <w:b/>
          <w:bCs/>
        </w:rPr>
      </w:pPr>
      <w:proofErr w:type="gramStart"/>
      <w:r>
        <w:rPr>
          <w:b/>
          <w:bCs/>
        </w:rPr>
        <w:t>1.7</w:t>
      </w:r>
      <w:r w:rsidR="00D027E2" w:rsidRPr="008A2F73">
        <w:rPr>
          <w:b/>
          <w:bCs/>
        </w:rPr>
        <w:t xml:space="preserve">Функционирование </w:t>
      </w:r>
      <w:r w:rsidR="00D027E2">
        <w:rPr>
          <w:b/>
          <w:bCs/>
          <w:color w:val="333399"/>
        </w:rPr>
        <w:t xml:space="preserve"> </w:t>
      </w:r>
      <w:r w:rsidR="00D027E2" w:rsidRPr="008A2F73">
        <w:rPr>
          <w:b/>
          <w:bCs/>
        </w:rPr>
        <w:t>внутренней</w:t>
      </w:r>
      <w:proofErr w:type="gramEnd"/>
      <w:r w:rsidR="00D027E2" w:rsidRPr="008A2F73">
        <w:rPr>
          <w:b/>
          <w:bCs/>
        </w:rPr>
        <w:t xml:space="preserve"> системы оценки качества образования </w:t>
      </w:r>
    </w:p>
    <w:p w:rsidR="00D027E2" w:rsidRDefault="00D027E2" w:rsidP="008A2F73">
      <w:pPr>
        <w:jc w:val="both"/>
        <w:rPr>
          <w:b/>
          <w:bCs/>
        </w:rPr>
      </w:pPr>
    </w:p>
    <w:p w:rsidR="00D027E2" w:rsidRDefault="00D027E2" w:rsidP="008A2F73">
      <w:pPr>
        <w:jc w:val="both"/>
      </w:pPr>
      <w:r>
        <w:t xml:space="preserve">Целью </w:t>
      </w:r>
      <w:r w:rsidR="008D3366">
        <w:t>ВСОКО МБОУ «</w:t>
      </w:r>
      <w:proofErr w:type="spellStart"/>
      <w:r w:rsidR="008D3366">
        <w:t>Чиркейский</w:t>
      </w:r>
      <w:proofErr w:type="spellEnd"/>
      <w:r w:rsidR="008D3366">
        <w:t xml:space="preserve"> образовательный центр им </w:t>
      </w:r>
      <w:proofErr w:type="spellStart"/>
      <w:r w:rsidR="008D3366">
        <w:t>А.Омарова</w:t>
      </w:r>
      <w:proofErr w:type="spellEnd"/>
      <w:proofErr w:type="gramStart"/>
      <w:r w:rsidR="008D3366">
        <w:t xml:space="preserve">» </w:t>
      </w:r>
      <w:r>
        <w:t xml:space="preserve"> является</w:t>
      </w:r>
      <w:proofErr w:type="gramEnd"/>
      <w:r>
        <w:t xml:space="preserve"> получение объективной информации о состоянии качества образования в школе, тенденциях его изменения и причинах, влияющих на его уровень. Мониторинг качества образования осуществляется во взаимодействии </w:t>
      </w:r>
      <w:proofErr w:type="gramStart"/>
      <w:r>
        <w:t>с  системами</w:t>
      </w:r>
      <w:proofErr w:type="gramEnd"/>
      <w:r>
        <w:t xml:space="preserve"> внешней оценки качества,  а также планами административного контроля.</w:t>
      </w:r>
    </w:p>
    <w:p w:rsidR="00D027E2" w:rsidRDefault="00D027E2" w:rsidP="008A2F73">
      <w:pPr>
        <w:jc w:val="both"/>
      </w:pPr>
    </w:p>
    <w:tbl>
      <w:tblPr>
        <w:tblW w:w="1060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1655"/>
        <w:gridCol w:w="1842"/>
        <w:gridCol w:w="1560"/>
        <w:gridCol w:w="1842"/>
        <w:gridCol w:w="1701"/>
        <w:gridCol w:w="1560"/>
      </w:tblGrid>
      <w:tr w:rsidR="00D027E2" w:rsidRPr="00E920EC">
        <w:trPr>
          <w:trHeight w:val="180"/>
        </w:trPr>
        <w:tc>
          <w:tcPr>
            <w:tcW w:w="445" w:type="dxa"/>
            <w:vMerge w:val="restart"/>
          </w:tcPr>
          <w:p w:rsidR="00D027E2" w:rsidRPr="00E920EC" w:rsidRDefault="00D027E2" w:rsidP="00E920EC">
            <w:pPr>
              <w:jc w:val="center"/>
            </w:pPr>
            <w:r w:rsidRPr="00E920EC">
              <w:t>№</w:t>
            </w:r>
          </w:p>
        </w:tc>
        <w:tc>
          <w:tcPr>
            <w:tcW w:w="1655" w:type="dxa"/>
            <w:vMerge w:val="restart"/>
          </w:tcPr>
          <w:p w:rsidR="00D027E2" w:rsidRPr="00E920EC" w:rsidRDefault="00D027E2" w:rsidP="00E920EC">
            <w:pPr>
              <w:jc w:val="center"/>
            </w:pPr>
            <w:r w:rsidRPr="00E920EC">
              <w:t>Задачи ВСОКО</w:t>
            </w:r>
          </w:p>
        </w:tc>
        <w:tc>
          <w:tcPr>
            <w:tcW w:w="8505" w:type="dxa"/>
            <w:gridSpan w:val="5"/>
          </w:tcPr>
          <w:p w:rsidR="00D027E2" w:rsidRPr="00E920EC" w:rsidRDefault="00D027E2" w:rsidP="00E920EC">
            <w:pPr>
              <w:jc w:val="center"/>
            </w:pPr>
            <w:r w:rsidRPr="00E920EC">
              <w:t>Объекты оценки</w:t>
            </w:r>
          </w:p>
        </w:tc>
      </w:tr>
      <w:tr w:rsidR="00D027E2" w:rsidRPr="00E920EC">
        <w:trPr>
          <w:trHeight w:val="180"/>
        </w:trPr>
        <w:tc>
          <w:tcPr>
            <w:tcW w:w="445" w:type="dxa"/>
            <w:vMerge/>
          </w:tcPr>
          <w:p w:rsidR="00D027E2" w:rsidRPr="00E920EC" w:rsidRDefault="00D027E2" w:rsidP="00E920EC">
            <w:pPr>
              <w:jc w:val="center"/>
            </w:pPr>
          </w:p>
        </w:tc>
        <w:tc>
          <w:tcPr>
            <w:tcW w:w="1655" w:type="dxa"/>
            <w:vMerge/>
          </w:tcPr>
          <w:p w:rsidR="00D027E2" w:rsidRPr="00E920EC" w:rsidRDefault="00D027E2" w:rsidP="00E920EC">
            <w:pPr>
              <w:jc w:val="center"/>
            </w:pPr>
          </w:p>
        </w:tc>
        <w:tc>
          <w:tcPr>
            <w:tcW w:w="1842" w:type="dxa"/>
          </w:tcPr>
          <w:p w:rsidR="00D027E2" w:rsidRPr="00E920EC" w:rsidRDefault="00D027E2" w:rsidP="00E920EC">
            <w:pPr>
              <w:jc w:val="center"/>
            </w:pPr>
            <w:r w:rsidRPr="00E920EC">
              <w:t>учебные достижения учащихся</w:t>
            </w:r>
          </w:p>
        </w:tc>
        <w:tc>
          <w:tcPr>
            <w:tcW w:w="1560" w:type="dxa"/>
          </w:tcPr>
          <w:p w:rsidR="00D027E2" w:rsidRPr="00E920EC" w:rsidRDefault="00D027E2" w:rsidP="00E920EC">
            <w:pPr>
              <w:jc w:val="center"/>
            </w:pPr>
            <w:proofErr w:type="spellStart"/>
            <w:r w:rsidRPr="00E920EC">
              <w:t>внеучебные</w:t>
            </w:r>
            <w:proofErr w:type="spellEnd"/>
            <w:r w:rsidRPr="00E920EC">
              <w:t xml:space="preserve"> достижения учащихся</w:t>
            </w:r>
          </w:p>
        </w:tc>
        <w:tc>
          <w:tcPr>
            <w:tcW w:w="1842" w:type="dxa"/>
          </w:tcPr>
          <w:p w:rsidR="00D027E2" w:rsidRPr="00E920EC" w:rsidRDefault="00D027E2" w:rsidP="00E920EC">
            <w:pPr>
              <w:jc w:val="center"/>
            </w:pPr>
            <w:r w:rsidRPr="00E920EC">
              <w:t xml:space="preserve">профессионализм и квалификация </w:t>
            </w:r>
            <w:proofErr w:type="spellStart"/>
            <w:r w:rsidRPr="00E920EC">
              <w:t>педработников</w:t>
            </w:r>
            <w:proofErr w:type="spellEnd"/>
          </w:p>
        </w:tc>
        <w:tc>
          <w:tcPr>
            <w:tcW w:w="1701" w:type="dxa"/>
          </w:tcPr>
          <w:p w:rsidR="00D027E2" w:rsidRPr="00E920EC" w:rsidRDefault="00D027E2" w:rsidP="00E920EC">
            <w:pPr>
              <w:jc w:val="center"/>
            </w:pPr>
            <w:r w:rsidRPr="00E920EC">
              <w:t>образовательные программы</w:t>
            </w:r>
          </w:p>
        </w:tc>
        <w:tc>
          <w:tcPr>
            <w:tcW w:w="1560" w:type="dxa"/>
          </w:tcPr>
          <w:p w:rsidR="00D027E2" w:rsidRPr="00E920EC" w:rsidRDefault="00D027E2" w:rsidP="00E920EC">
            <w:pPr>
              <w:jc w:val="center"/>
            </w:pPr>
            <w:r w:rsidRPr="00E920EC">
              <w:t>материально-техническая база</w:t>
            </w:r>
          </w:p>
        </w:tc>
      </w:tr>
      <w:tr w:rsidR="00D027E2" w:rsidRPr="00E920EC">
        <w:trPr>
          <w:trHeight w:val="180"/>
        </w:trPr>
        <w:tc>
          <w:tcPr>
            <w:tcW w:w="445" w:type="dxa"/>
          </w:tcPr>
          <w:p w:rsidR="00D027E2" w:rsidRPr="00E920EC" w:rsidRDefault="00D027E2" w:rsidP="00E920EC">
            <w:r w:rsidRPr="00E920EC">
              <w:t>1.</w:t>
            </w:r>
          </w:p>
        </w:tc>
        <w:tc>
          <w:tcPr>
            <w:tcW w:w="1655" w:type="dxa"/>
          </w:tcPr>
          <w:p w:rsidR="00D027E2" w:rsidRPr="00E920EC" w:rsidRDefault="00D027E2" w:rsidP="00E920EC">
            <w:r w:rsidRPr="00E920EC">
              <w:t>Формирова</w:t>
            </w:r>
            <w:r w:rsidRPr="00E920EC">
              <w:lastRenderedPageBreak/>
              <w:t>ние системы аналитических показателей</w:t>
            </w:r>
          </w:p>
        </w:tc>
        <w:tc>
          <w:tcPr>
            <w:tcW w:w="1842" w:type="dxa"/>
          </w:tcPr>
          <w:p w:rsidR="00D027E2" w:rsidRPr="00E920EC" w:rsidRDefault="00D027E2" w:rsidP="00E920EC">
            <w:r w:rsidRPr="00E920EC">
              <w:lastRenderedPageBreak/>
              <w:t>динамика каче</w:t>
            </w:r>
            <w:r w:rsidRPr="00E920EC">
              <w:lastRenderedPageBreak/>
              <w:t>ства знаний, СОУ:</w:t>
            </w:r>
          </w:p>
          <w:p w:rsidR="00D027E2" w:rsidRPr="00E920EC" w:rsidRDefault="00D027E2" w:rsidP="00E920EC">
            <w:r w:rsidRPr="00E920EC">
              <w:t>-по школе</w:t>
            </w:r>
          </w:p>
          <w:p w:rsidR="00D027E2" w:rsidRPr="00E920EC" w:rsidRDefault="00D027E2" w:rsidP="00E920EC">
            <w:r w:rsidRPr="00E920EC">
              <w:t>-по классам</w:t>
            </w:r>
          </w:p>
          <w:p w:rsidR="00D027E2" w:rsidRPr="00E920EC" w:rsidRDefault="00D027E2" w:rsidP="00E920EC">
            <w:r w:rsidRPr="00E920EC">
              <w:t>-по предметам в классах</w:t>
            </w:r>
          </w:p>
          <w:p w:rsidR="00D027E2" w:rsidRPr="00E920EC" w:rsidRDefault="00D027E2" w:rsidP="00E920EC">
            <w:r w:rsidRPr="00E920EC">
              <w:t>административных контрольных работ</w:t>
            </w:r>
          </w:p>
          <w:p w:rsidR="00D027E2" w:rsidRPr="00E920EC" w:rsidRDefault="00D027E2" w:rsidP="00E920EC">
            <w:r w:rsidRPr="00E920EC">
              <w:t>-результаты ОГЭ, (ЕГЭ)</w:t>
            </w:r>
          </w:p>
          <w:p w:rsidR="00D027E2" w:rsidRPr="00E920EC" w:rsidRDefault="00D027E2" w:rsidP="00E920EC">
            <w:r w:rsidRPr="00E920EC">
              <w:t>-результаты ВПР</w:t>
            </w:r>
          </w:p>
          <w:p w:rsidR="00D027E2" w:rsidRPr="00E920EC" w:rsidRDefault="00D027E2" w:rsidP="00E920EC"/>
        </w:tc>
        <w:tc>
          <w:tcPr>
            <w:tcW w:w="1560" w:type="dxa"/>
          </w:tcPr>
          <w:p w:rsidR="00D027E2" w:rsidRPr="00E920EC" w:rsidRDefault="00D027E2" w:rsidP="00E920EC">
            <w:r w:rsidRPr="00E920EC">
              <w:lastRenderedPageBreak/>
              <w:t xml:space="preserve">-участие и </w:t>
            </w:r>
            <w:r w:rsidRPr="00E920EC">
              <w:lastRenderedPageBreak/>
              <w:t>результативность участия в олимпиадах, конкурсах</w:t>
            </w:r>
          </w:p>
          <w:p w:rsidR="00D027E2" w:rsidRPr="00E920EC" w:rsidRDefault="00D027E2" w:rsidP="00E920EC"/>
        </w:tc>
        <w:tc>
          <w:tcPr>
            <w:tcW w:w="1842" w:type="dxa"/>
          </w:tcPr>
          <w:p w:rsidR="00D027E2" w:rsidRPr="00E920EC" w:rsidRDefault="00D027E2" w:rsidP="00E920EC">
            <w:r w:rsidRPr="00E920EC">
              <w:lastRenderedPageBreak/>
              <w:t>-участие в кон</w:t>
            </w:r>
            <w:r w:rsidRPr="00E920EC">
              <w:lastRenderedPageBreak/>
              <w:t>курсах</w:t>
            </w:r>
          </w:p>
          <w:p w:rsidR="00D027E2" w:rsidRPr="00E920EC" w:rsidRDefault="00D027E2" w:rsidP="00E920EC">
            <w:r w:rsidRPr="00E920EC">
              <w:t>-прохождение курсов</w:t>
            </w:r>
          </w:p>
          <w:p w:rsidR="00D027E2" w:rsidRPr="00E920EC" w:rsidRDefault="00D027E2" w:rsidP="00E920EC">
            <w:r w:rsidRPr="00E920EC">
              <w:t>-аттестация</w:t>
            </w:r>
          </w:p>
          <w:p w:rsidR="00D027E2" w:rsidRPr="00E920EC" w:rsidRDefault="00D027E2" w:rsidP="00E920EC"/>
        </w:tc>
        <w:tc>
          <w:tcPr>
            <w:tcW w:w="1701" w:type="dxa"/>
          </w:tcPr>
          <w:p w:rsidR="00D027E2" w:rsidRPr="00E920EC" w:rsidRDefault="00D027E2" w:rsidP="00E920EC">
            <w:proofErr w:type="gramStart"/>
            <w:r w:rsidRPr="00E920EC">
              <w:lastRenderedPageBreak/>
              <w:t xml:space="preserve">выполнение  </w:t>
            </w:r>
            <w:r w:rsidRPr="00E920EC">
              <w:lastRenderedPageBreak/>
              <w:t>предметных</w:t>
            </w:r>
            <w:proofErr w:type="gramEnd"/>
            <w:r w:rsidRPr="00E920EC">
              <w:t xml:space="preserve"> программ</w:t>
            </w:r>
          </w:p>
        </w:tc>
        <w:tc>
          <w:tcPr>
            <w:tcW w:w="1560" w:type="dxa"/>
          </w:tcPr>
          <w:p w:rsidR="00D027E2" w:rsidRPr="00E920EC" w:rsidRDefault="00D027E2" w:rsidP="00E920EC">
            <w:r w:rsidRPr="00E920EC">
              <w:lastRenderedPageBreak/>
              <w:t>-</w:t>
            </w:r>
            <w:r w:rsidRPr="00E920EC">
              <w:lastRenderedPageBreak/>
              <w:t>обеспеченность учебниками</w:t>
            </w:r>
          </w:p>
          <w:p w:rsidR="00D027E2" w:rsidRPr="00E920EC" w:rsidRDefault="00D027E2" w:rsidP="00E920EC">
            <w:r w:rsidRPr="00E920EC">
              <w:t>-наличие соответствующей техники</w:t>
            </w:r>
          </w:p>
          <w:p w:rsidR="00D027E2" w:rsidRPr="00E920EC" w:rsidRDefault="00D027E2" w:rsidP="00E920EC">
            <w:r w:rsidRPr="00E920EC">
              <w:t>-наличие паспортов кабинетов</w:t>
            </w:r>
          </w:p>
        </w:tc>
      </w:tr>
      <w:tr w:rsidR="00D027E2" w:rsidRPr="00E920EC">
        <w:trPr>
          <w:trHeight w:val="180"/>
        </w:trPr>
        <w:tc>
          <w:tcPr>
            <w:tcW w:w="445" w:type="dxa"/>
          </w:tcPr>
          <w:p w:rsidR="00D027E2" w:rsidRPr="00E920EC" w:rsidRDefault="00D027E2" w:rsidP="00E920EC">
            <w:r w:rsidRPr="00E920EC">
              <w:lastRenderedPageBreak/>
              <w:t>2.</w:t>
            </w:r>
          </w:p>
        </w:tc>
        <w:tc>
          <w:tcPr>
            <w:tcW w:w="1655" w:type="dxa"/>
          </w:tcPr>
          <w:p w:rsidR="00D027E2" w:rsidRPr="00E920EC" w:rsidRDefault="00D027E2" w:rsidP="00E920EC">
            <w:r w:rsidRPr="00E920EC">
              <w:t xml:space="preserve">Оценка уровня </w:t>
            </w:r>
            <w:proofErr w:type="gramStart"/>
            <w:r w:rsidRPr="00E920EC">
              <w:t>индивидуальных достижений</w:t>
            </w:r>
            <w:proofErr w:type="gramEnd"/>
            <w:r w:rsidRPr="00E920EC">
              <w:t xml:space="preserve"> обучающихся для их итоговой аттестации</w:t>
            </w:r>
          </w:p>
        </w:tc>
        <w:tc>
          <w:tcPr>
            <w:tcW w:w="1842" w:type="dxa"/>
          </w:tcPr>
          <w:p w:rsidR="00D027E2" w:rsidRPr="00E920EC" w:rsidRDefault="00D027E2" w:rsidP="00E920EC">
            <w:r w:rsidRPr="00E920EC">
              <w:t>-результаты тренировочного тестирования</w:t>
            </w:r>
          </w:p>
          <w:p w:rsidR="00D027E2" w:rsidRPr="00E920EC" w:rsidRDefault="00D027E2" w:rsidP="00E920EC">
            <w:r w:rsidRPr="00E920EC">
              <w:t>-посещаемость уроков</w:t>
            </w:r>
          </w:p>
          <w:p w:rsidR="00D027E2" w:rsidRPr="00E920EC" w:rsidRDefault="00D027E2" w:rsidP="00E920EC">
            <w:r w:rsidRPr="00E920EC">
              <w:t>-дневники</w:t>
            </w:r>
          </w:p>
          <w:p w:rsidR="00D027E2" w:rsidRPr="00E920EC" w:rsidRDefault="00D027E2" w:rsidP="00E920EC">
            <w:r w:rsidRPr="00E920EC">
              <w:t>-классные журналы</w:t>
            </w:r>
          </w:p>
        </w:tc>
        <w:tc>
          <w:tcPr>
            <w:tcW w:w="1560" w:type="dxa"/>
          </w:tcPr>
          <w:p w:rsidR="00D027E2" w:rsidRPr="00E920EC" w:rsidRDefault="00D027E2" w:rsidP="00E920EC">
            <w:r w:rsidRPr="00E920EC">
              <w:t>-участие и результативность участия в олимпиадах, конкурсах.</w:t>
            </w:r>
          </w:p>
          <w:p w:rsidR="00D027E2" w:rsidRPr="00E920EC" w:rsidRDefault="00D027E2" w:rsidP="00E920EC">
            <w:r w:rsidRPr="00E920EC">
              <w:t>-профессиональное самоопределение</w:t>
            </w:r>
          </w:p>
        </w:tc>
        <w:tc>
          <w:tcPr>
            <w:tcW w:w="1842" w:type="dxa"/>
          </w:tcPr>
          <w:p w:rsidR="00D027E2" w:rsidRPr="00E920EC" w:rsidRDefault="00D027E2" w:rsidP="00E920EC">
            <w:r w:rsidRPr="00E920EC">
              <w:t>-посещение уроков</w:t>
            </w:r>
          </w:p>
          <w:p w:rsidR="00D027E2" w:rsidRPr="00E920EC" w:rsidRDefault="00D027E2" w:rsidP="00E920EC">
            <w:r w:rsidRPr="00E920EC">
              <w:t>-классные журналы</w:t>
            </w:r>
          </w:p>
          <w:p w:rsidR="00D027E2" w:rsidRPr="00E920EC" w:rsidRDefault="00D027E2" w:rsidP="00E920EC">
            <w:r w:rsidRPr="00E920EC">
              <w:t>-дневники</w:t>
            </w:r>
          </w:p>
          <w:p w:rsidR="00D027E2" w:rsidRPr="00E920EC" w:rsidRDefault="00D027E2" w:rsidP="00E920EC"/>
        </w:tc>
        <w:tc>
          <w:tcPr>
            <w:tcW w:w="1701" w:type="dxa"/>
          </w:tcPr>
          <w:p w:rsidR="00D027E2" w:rsidRPr="00E920EC" w:rsidRDefault="00D027E2" w:rsidP="00E920EC">
            <w:r w:rsidRPr="00E920EC">
              <w:t>-выполнение предметных программ</w:t>
            </w:r>
          </w:p>
          <w:p w:rsidR="00D027E2" w:rsidRPr="00E920EC" w:rsidRDefault="00D027E2" w:rsidP="00E920EC"/>
        </w:tc>
        <w:tc>
          <w:tcPr>
            <w:tcW w:w="1560" w:type="dxa"/>
          </w:tcPr>
          <w:p w:rsidR="00D027E2" w:rsidRPr="00E920EC" w:rsidRDefault="00D027E2" w:rsidP="00E920EC"/>
        </w:tc>
      </w:tr>
      <w:tr w:rsidR="00D027E2" w:rsidRPr="00E920EC">
        <w:trPr>
          <w:trHeight w:val="180"/>
        </w:trPr>
        <w:tc>
          <w:tcPr>
            <w:tcW w:w="445" w:type="dxa"/>
          </w:tcPr>
          <w:p w:rsidR="00D027E2" w:rsidRPr="00E920EC" w:rsidRDefault="00D027E2" w:rsidP="00E920EC">
            <w:r w:rsidRPr="00E920EC">
              <w:t>3.</w:t>
            </w:r>
          </w:p>
        </w:tc>
        <w:tc>
          <w:tcPr>
            <w:tcW w:w="1655" w:type="dxa"/>
          </w:tcPr>
          <w:p w:rsidR="00D027E2" w:rsidRPr="00E920EC" w:rsidRDefault="00D027E2" w:rsidP="00E920EC">
            <w:r w:rsidRPr="00E920EC">
              <w:t>Оценка состояния и эффективности образовательной деятельности педагогического коллектива гимназии</w:t>
            </w:r>
          </w:p>
        </w:tc>
        <w:tc>
          <w:tcPr>
            <w:tcW w:w="1842" w:type="dxa"/>
          </w:tcPr>
          <w:p w:rsidR="00D027E2" w:rsidRPr="00E920EC" w:rsidRDefault="00D027E2" w:rsidP="00E920EC">
            <w:r w:rsidRPr="00E920EC">
              <w:t>мониторинг образовательной ситуации</w:t>
            </w:r>
          </w:p>
          <w:p w:rsidR="00D027E2" w:rsidRPr="00E920EC" w:rsidRDefault="00D027E2" w:rsidP="00E920EC">
            <w:r w:rsidRPr="00E920EC">
              <w:t>-по четвертям</w:t>
            </w:r>
          </w:p>
          <w:p w:rsidR="00D027E2" w:rsidRPr="00E920EC" w:rsidRDefault="00D027E2" w:rsidP="00E920EC">
            <w:r w:rsidRPr="00E920EC">
              <w:t>-полугодиям</w:t>
            </w:r>
          </w:p>
          <w:p w:rsidR="00D027E2" w:rsidRPr="00E920EC" w:rsidRDefault="00D027E2" w:rsidP="00E920EC">
            <w:r w:rsidRPr="00E920EC">
              <w:t>-учебным годам</w:t>
            </w:r>
          </w:p>
          <w:p w:rsidR="00D027E2" w:rsidRPr="00E920EC" w:rsidRDefault="00D027E2" w:rsidP="00E920EC">
            <w:r w:rsidRPr="00E920EC">
              <w:t>-анализ результатов ОГЭ, (ЕГЭ)</w:t>
            </w:r>
          </w:p>
          <w:p w:rsidR="00D027E2" w:rsidRPr="00E920EC" w:rsidRDefault="00D027E2" w:rsidP="00E920EC"/>
        </w:tc>
        <w:tc>
          <w:tcPr>
            <w:tcW w:w="1560" w:type="dxa"/>
          </w:tcPr>
          <w:p w:rsidR="00D027E2" w:rsidRPr="00E920EC" w:rsidRDefault="00D027E2" w:rsidP="00E920EC"/>
        </w:tc>
        <w:tc>
          <w:tcPr>
            <w:tcW w:w="1842" w:type="dxa"/>
          </w:tcPr>
          <w:p w:rsidR="00D027E2" w:rsidRPr="00E920EC" w:rsidRDefault="00D027E2" w:rsidP="00E920EC">
            <w:r w:rsidRPr="00E920EC">
              <w:t>-посещение уроков</w:t>
            </w:r>
          </w:p>
          <w:p w:rsidR="00D027E2" w:rsidRPr="00E920EC" w:rsidRDefault="00D027E2" w:rsidP="00E920EC">
            <w:r w:rsidRPr="00E920EC">
              <w:t>-результаты адм</w:t>
            </w:r>
            <w:r w:rsidR="008D3366">
              <w:t>инистративных контрольных работ</w:t>
            </w:r>
          </w:p>
          <w:p w:rsidR="00D027E2" w:rsidRPr="00E920EC" w:rsidRDefault="00D027E2" w:rsidP="00E920EC">
            <w:r w:rsidRPr="00E920EC">
              <w:t>-результаты ВПР</w:t>
            </w:r>
          </w:p>
          <w:p w:rsidR="00D027E2" w:rsidRPr="00E920EC" w:rsidRDefault="00D027E2" w:rsidP="008D3366"/>
        </w:tc>
        <w:tc>
          <w:tcPr>
            <w:tcW w:w="1701" w:type="dxa"/>
          </w:tcPr>
          <w:p w:rsidR="00D027E2" w:rsidRPr="00E920EC" w:rsidRDefault="00D027E2" w:rsidP="00E920EC">
            <w:r w:rsidRPr="00E920EC">
              <w:t>анкетирование родителей (9-х классов)</w:t>
            </w:r>
          </w:p>
        </w:tc>
        <w:tc>
          <w:tcPr>
            <w:tcW w:w="1560" w:type="dxa"/>
          </w:tcPr>
          <w:p w:rsidR="00D027E2" w:rsidRPr="00E920EC" w:rsidRDefault="00D027E2" w:rsidP="00E920EC"/>
        </w:tc>
      </w:tr>
      <w:tr w:rsidR="00D027E2" w:rsidRPr="00E920EC">
        <w:trPr>
          <w:trHeight w:val="180"/>
        </w:trPr>
        <w:tc>
          <w:tcPr>
            <w:tcW w:w="445" w:type="dxa"/>
          </w:tcPr>
          <w:p w:rsidR="00D027E2" w:rsidRPr="00E920EC" w:rsidRDefault="00D027E2" w:rsidP="00E920EC">
            <w:r w:rsidRPr="00E920EC">
              <w:t>4.</w:t>
            </w:r>
          </w:p>
        </w:tc>
        <w:tc>
          <w:tcPr>
            <w:tcW w:w="1655" w:type="dxa"/>
          </w:tcPr>
          <w:p w:rsidR="00D027E2" w:rsidRPr="00E920EC" w:rsidRDefault="00D027E2" w:rsidP="00E920EC">
            <w:r w:rsidRPr="00E920EC">
              <w:t>Оценка качества образовательных программ</w:t>
            </w:r>
          </w:p>
        </w:tc>
        <w:tc>
          <w:tcPr>
            <w:tcW w:w="1842" w:type="dxa"/>
          </w:tcPr>
          <w:p w:rsidR="00D027E2" w:rsidRPr="00E920EC" w:rsidRDefault="00D027E2" w:rsidP="00E920EC">
            <w:r w:rsidRPr="00E920EC">
              <w:t>-трудоустройство выпускников</w:t>
            </w:r>
          </w:p>
          <w:p w:rsidR="00D027E2" w:rsidRPr="00E920EC" w:rsidRDefault="00D027E2" w:rsidP="00E920EC"/>
        </w:tc>
        <w:tc>
          <w:tcPr>
            <w:tcW w:w="1560" w:type="dxa"/>
          </w:tcPr>
          <w:p w:rsidR="00D027E2" w:rsidRPr="00E920EC" w:rsidRDefault="00D027E2" w:rsidP="00E920EC"/>
        </w:tc>
        <w:tc>
          <w:tcPr>
            <w:tcW w:w="1842" w:type="dxa"/>
          </w:tcPr>
          <w:p w:rsidR="00D027E2" w:rsidRPr="00E920EC" w:rsidRDefault="00D027E2" w:rsidP="00E920EC"/>
        </w:tc>
        <w:tc>
          <w:tcPr>
            <w:tcW w:w="1701" w:type="dxa"/>
          </w:tcPr>
          <w:p w:rsidR="00D027E2" w:rsidRPr="00E920EC" w:rsidRDefault="00D027E2" w:rsidP="00E920EC"/>
        </w:tc>
        <w:tc>
          <w:tcPr>
            <w:tcW w:w="1560" w:type="dxa"/>
          </w:tcPr>
          <w:p w:rsidR="00D027E2" w:rsidRPr="00E920EC" w:rsidRDefault="00D027E2" w:rsidP="00E920EC"/>
        </w:tc>
      </w:tr>
      <w:tr w:rsidR="00D027E2" w:rsidRPr="00E920EC">
        <w:trPr>
          <w:trHeight w:val="180"/>
        </w:trPr>
        <w:tc>
          <w:tcPr>
            <w:tcW w:w="445" w:type="dxa"/>
          </w:tcPr>
          <w:p w:rsidR="00D027E2" w:rsidRPr="00E920EC" w:rsidRDefault="00D027E2" w:rsidP="00E920EC">
            <w:r w:rsidRPr="00E920EC">
              <w:t xml:space="preserve">5. </w:t>
            </w:r>
          </w:p>
        </w:tc>
        <w:tc>
          <w:tcPr>
            <w:tcW w:w="1655" w:type="dxa"/>
          </w:tcPr>
          <w:p w:rsidR="00D027E2" w:rsidRPr="00E920EC" w:rsidRDefault="00D027E2" w:rsidP="00E920EC">
            <w:r w:rsidRPr="00E920EC">
              <w:t>Выявление факторов, влияющих на качество образования</w:t>
            </w:r>
          </w:p>
        </w:tc>
        <w:tc>
          <w:tcPr>
            <w:tcW w:w="1842" w:type="dxa"/>
          </w:tcPr>
          <w:p w:rsidR="00D027E2" w:rsidRPr="00E920EC" w:rsidRDefault="00D027E2" w:rsidP="00E920EC">
            <w:r w:rsidRPr="00E920EC">
              <w:t>-воспитательный аспект в работе с дневниками</w:t>
            </w:r>
          </w:p>
          <w:p w:rsidR="00D027E2" w:rsidRPr="00E920EC" w:rsidRDefault="00D027E2" w:rsidP="00E920EC">
            <w:r w:rsidRPr="00E920EC">
              <w:t>-олимпиадное движение учащихся</w:t>
            </w:r>
          </w:p>
          <w:p w:rsidR="00D027E2" w:rsidRPr="00E920EC" w:rsidRDefault="00D027E2" w:rsidP="00E920EC">
            <w:r w:rsidRPr="00E920EC">
              <w:t xml:space="preserve"> - сайт </w:t>
            </w:r>
            <w:r w:rsidR="00A217EC">
              <w:t>центра</w:t>
            </w:r>
            <w:r w:rsidRPr="00E920EC">
              <w:t>, информационные стенды)</w:t>
            </w:r>
          </w:p>
          <w:p w:rsidR="00D027E2" w:rsidRPr="00E920EC" w:rsidRDefault="00D027E2" w:rsidP="00E920EC"/>
        </w:tc>
        <w:tc>
          <w:tcPr>
            <w:tcW w:w="1560" w:type="dxa"/>
          </w:tcPr>
          <w:p w:rsidR="00D027E2" w:rsidRPr="00E920EC" w:rsidRDefault="00D027E2" w:rsidP="00E920EC"/>
        </w:tc>
        <w:tc>
          <w:tcPr>
            <w:tcW w:w="1842" w:type="dxa"/>
          </w:tcPr>
          <w:p w:rsidR="00D027E2" w:rsidRPr="00E920EC" w:rsidRDefault="00D027E2" w:rsidP="00E920EC">
            <w:r w:rsidRPr="00E920EC">
              <w:t>-содержание работы предметных МО</w:t>
            </w:r>
          </w:p>
          <w:p w:rsidR="00D027E2" w:rsidRPr="00E920EC" w:rsidRDefault="00D027E2" w:rsidP="00E920EC">
            <w:r w:rsidRPr="00E920EC">
              <w:t>-своевременность оформления классных журналов</w:t>
            </w:r>
          </w:p>
          <w:p w:rsidR="00D027E2" w:rsidRPr="00E920EC" w:rsidRDefault="00D027E2" w:rsidP="00E920EC"/>
          <w:p w:rsidR="00D027E2" w:rsidRPr="00E920EC" w:rsidRDefault="00D027E2" w:rsidP="00E920EC"/>
        </w:tc>
        <w:tc>
          <w:tcPr>
            <w:tcW w:w="1701" w:type="dxa"/>
          </w:tcPr>
          <w:p w:rsidR="00D027E2" w:rsidRPr="00E920EC" w:rsidRDefault="00D027E2" w:rsidP="00E920EC"/>
        </w:tc>
        <w:tc>
          <w:tcPr>
            <w:tcW w:w="1560" w:type="dxa"/>
          </w:tcPr>
          <w:p w:rsidR="00D027E2" w:rsidRPr="00E920EC" w:rsidRDefault="00D027E2" w:rsidP="00E920EC">
            <w:r w:rsidRPr="00E920EC">
              <w:t xml:space="preserve">работа сайта </w:t>
            </w:r>
            <w:r w:rsidR="00A217EC">
              <w:t>центра</w:t>
            </w:r>
            <w:r w:rsidRPr="00E920EC">
              <w:t xml:space="preserve"> (своевременная информация для родителей и учащихся)</w:t>
            </w:r>
          </w:p>
        </w:tc>
      </w:tr>
    </w:tbl>
    <w:p w:rsidR="00D027E2" w:rsidRDefault="00D027E2" w:rsidP="008A2F73">
      <w:pPr>
        <w:jc w:val="both"/>
        <w:rPr>
          <w:color w:val="333399"/>
        </w:rPr>
      </w:pPr>
    </w:p>
    <w:p w:rsidR="00D027E2" w:rsidRDefault="00D027E2" w:rsidP="008A2F73">
      <w:pPr>
        <w:jc w:val="both"/>
        <w:rPr>
          <w:color w:val="333399"/>
        </w:rPr>
      </w:pPr>
    </w:p>
    <w:p w:rsidR="00D027E2" w:rsidRPr="00E920EC" w:rsidRDefault="00D027E2" w:rsidP="008A2F73">
      <w:pPr>
        <w:jc w:val="both"/>
        <w:rPr>
          <w:b/>
          <w:bCs/>
          <w:color w:val="17365D"/>
          <w:sz w:val="28"/>
          <w:szCs w:val="28"/>
        </w:rPr>
      </w:pPr>
      <w:r>
        <w:rPr>
          <w:b/>
          <w:bCs/>
          <w:color w:val="17365D"/>
          <w:sz w:val="28"/>
          <w:szCs w:val="28"/>
        </w:rPr>
        <w:t xml:space="preserve">Раздел </w:t>
      </w:r>
      <w:r w:rsidRPr="00E920EC">
        <w:rPr>
          <w:b/>
          <w:bCs/>
          <w:color w:val="17365D"/>
          <w:sz w:val="28"/>
          <w:szCs w:val="28"/>
          <w:lang w:val="en-US"/>
        </w:rPr>
        <w:t>II</w:t>
      </w:r>
      <w:r w:rsidRPr="00E920EC">
        <w:rPr>
          <w:b/>
          <w:bCs/>
          <w:color w:val="17365D"/>
          <w:sz w:val="28"/>
          <w:szCs w:val="28"/>
        </w:rPr>
        <w:t>. Результаты анализа показателей в динамике.</w:t>
      </w:r>
    </w:p>
    <w:p w:rsidR="00D027E2" w:rsidRDefault="00D027E2" w:rsidP="008A2F73">
      <w:pPr>
        <w:jc w:val="both"/>
        <w:rPr>
          <w:color w:val="17365D"/>
        </w:rPr>
      </w:pPr>
    </w:p>
    <w:p w:rsidR="00D027E2" w:rsidRDefault="00D027E2" w:rsidP="008A2F73">
      <w:pPr>
        <w:jc w:val="both"/>
        <w:rPr>
          <w:color w:val="17365D"/>
        </w:rPr>
      </w:pPr>
    </w:p>
    <w:p w:rsidR="008D3366" w:rsidRDefault="008D3366" w:rsidP="008D3366">
      <w:pPr>
        <w:jc w:val="both"/>
        <w:rPr>
          <w:b/>
          <w:bCs/>
        </w:rPr>
      </w:pPr>
    </w:p>
    <w:p w:rsidR="008D3366" w:rsidRDefault="008D3366" w:rsidP="008D3366">
      <w:pPr>
        <w:jc w:val="both"/>
        <w:rPr>
          <w:b/>
          <w:bCs/>
        </w:rPr>
      </w:pPr>
    </w:p>
    <w:p w:rsidR="008D3366" w:rsidRDefault="008D3366" w:rsidP="008D3366">
      <w:pPr>
        <w:jc w:val="both"/>
        <w:rPr>
          <w:b/>
          <w:bCs/>
        </w:rPr>
      </w:pPr>
    </w:p>
    <w:p w:rsidR="008D3366" w:rsidRPr="008D3366" w:rsidRDefault="008D3366" w:rsidP="008D3366">
      <w:pPr>
        <w:jc w:val="both"/>
        <w:rPr>
          <w:b/>
          <w:bCs/>
        </w:rPr>
      </w:pPr>
      <w:r w:rsidRPr="008D3366">
        <w:rPr>
          <w:b/>
          <w:bCs/>
        </w:rPr>
        <w:t>Анализ результатов ЕГЭ – 2018</w:t>
      </w:r>
    </w:p>
    <w:tbl>
      <w:tblPr>
        <w:tblStyle w:val="af0"/>
        <w:tblW w:w="1204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269"/>
        <w:gridCol w:w="1276"/>
        <w:gridCol w:w="1559"/>
        <w:gridCol w:w="1134"/>
        <w:gridCol w:w="992"/>
        <w:gridCol w:w="1276"/>
        <w:gridCol w:w="2835"/>
      </w:tblGrid>
      <w:tr w:rsidR="008D3366" w:rsidRPr="008D3366" w:rsidTr="008D3366">
        <w:tc>
          <w:tcPr>
            <w:tcW w:w="708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№</w:t>
            </w:r>
          </w:p>
        </w:tc>
        <w:tc>
          <w:tcPr>
            <w:tcW w:w="226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Предмет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Количество сдававших</w:t>
            </w:r>
          </w:p>
        </w:tc>
        <w:tc>
          <w:tcPr>
            <w:tcW w:w="155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Количество сдавших</w:t>
            </w:r>
          </w:p>
        </w:tc>
        <w:tc>
          <w:tcPr>
            <w:tcW w:w="1134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Не справились</w:t>
            </w:r>
          </w:p>
        </w:tc>
        <w:tc>
          <w:tcPr>
            <w:tcW w:w="9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Средний балл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Максимальный балл</w:t>
            </w:r>
          </w:p>
        </w:tc>
        <w:tc>
          <w:tcPr>
            <w:tcW w:w="283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Учитель</w:t>
            </w:r>
          </w:p>
        </w:tc>
      </w:tr>
      <w:tr w:rsidR="008D3366" w:rsidRPr="008D3366" w:rsidTr="008D3366">
        <w:tc>
          <w:tcPr>
            <w:tcW w:w="708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</w:t>
            </w:r>
          </w:p>
        </w:tc>
        <w:tc>
          <w:tcPr>
            <w:tcW w:w="226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Русский язык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29</w:t>
            </w:r>
          </w:p>
        </w:tc>
        <w:tc>
          <w:tcPr>
            <w:tcW w:w="155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29</w:t>
            </w:r>
          </w:p>
        </w:tc>
        <w:tc>
          <w:tcPr>
            <w:tcW w:w="1134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65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91</w:t>
            </w:r>
          </w:p>
        </w:tc>
        <w:tc>
          <w:tcPr>
            <w:tcW w:w="283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proofErr w:type="spellStart"/>
            <w:r w:rsidRPr="008D3366">
              <w:rPr>
                <w:b/>
                <w:bCs/>
              </w:rPr>
              <w:t>Чарчуева</w:t>
            </w:r>
            <w:proofErr w:type="spellEnd"/>
            <w:r w:rsidRPr="008D3366">
              <w:rPr>
                <w:b/>
                <w:bCs/>
              </w:rPr>
              <w:t xml:space="preserve"> А.М.</w:t>
            </w:r>
            <w:r w:rsidRPr="008D3366">
              <w:rPr>
                <w:b/>
                <w:bCs/>
              </w:rPr>
              <w:br/>
            </w:r>
            <w:proofErr w:type="spellStart"/>
            <w:r w:rsidRPr="008D3366">
              <w:rPr>
                <w:b/>
                <w:bCs/>
              </w:rPr>
              <w:t>Агаева</w:t>
            </w:r>
            <w:proofErr w:type="spellEnd"/>
            <w:r w:rsidRPr="008D3366">
              <w:rPr>
                <w:b/>
                <w:bCs/>
              </w:rPr>
              <w:t xml:space="preserve"> М.А.</w:t>
            </w:r>
          </w:p>
        </w:tc>
      </w:tr>
      <w:tr w:rsidR="008D3366" w:rsidRPr="008D3366" w:rsidTr="008D3366">
        <w:tc>
          <w:tcPr>
            <w:tcW w:w="708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2</w:t>
            </w:r>
          </w:p>
        </w:tc>
        <w:tc>
          <w:tcPr>
            <w:tcW w:w="226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Математика (Б)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29</w:t>
            </w:r>
          </w:p>
        </w:tc>
        <w:tc>
          <w:tcPr>
            <w:tcW w:w="155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29</w:t>
            </w:r>
          </w:p>
        </w:tc>
        <w:tc>
          <w:tcPr>
            <w:tcW w:w="1134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43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18</w:t>
            </w:r>
          </w:p>
        </w:tc>
        <w:tc>
          <w:tcPr>
            <w:tcW w:w="283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proofErr w:type="spellStart"/>
            <w:r w:rsidRPr="008D3366">
              <w:rPr>
                <w:b/>
                <w:bCs/>
              </w:rPr>
              <w:t>Исагаджиева</w:t>
            </w:r>
            <w:proofErr w:type="spellEnd"/>
            <w:r w:rsidRPr="008D3366">
              <w:rPr>
                <w:b/>
                <w:bCs/>
              </w:rPr>
              <w:t xml:space="preserve"> М.М.</w:t>
            </w:r>
          </w:p>
        </w:tc>
      </w:tr>
      <w:tr w:rsidR="008D3366" w:rsidRPr="008D3366" w:rsidTr="008D3366">
        <w:tc>
          <w:tcPr>
            <w:tcW w:w="708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3</w:t>
            </w:r>
          </w:p>
        </w:tc>
        <w:tc>
          <w:tcPr>
            <w:tcW w:w="226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Математика (П)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6</w:t>
            </w:r>
          </w:p>
        </w:tc>
        <w:tc>
          <w:tcPr>
            <w:tcW w:w="155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6</w:t>
            </w:r>
          </w:p>
        </w:tc>
        <w:tc>
          <w:tcPr>
            <w:tcW w:w="1134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44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62</w:t>
            </w:r>
          </w:p>
        </w:tc>
        <w:tc>
          <w:tcPr>
            <w:tcW w:w="283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proofErr w:type="spellStart"/>
            <w:r w:rsidRPr="008D3366">
              <w:rPr>
                <w:b/>
                <w:bCs/>
              </w:rPr>
              <w:t>Исагаджиева</w:t>
            </w:r>
            <w:proofErr w:type="spellEnd"/>
            <w:r w:rsidRPr="008D3366">
              <w:rPr>
                <w:b/>
                <w:bCs/>
              </w:rPr>
              <w:t xml:space="preserve"> М.М.</w:t>
            </w:r>
          </w:p>
        </w:tc>
      </w:tr>
      <w:tr w:rsidR="008D3366" w:rsidRPr="008D3366" w:rsidTr="008D3366">
        <w:tc>
          <w:tcPr>
            <w:tcW w:w="708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4</w:t>
            </w:r>
          </w:p>
        </w:tc>
        <w:tc>
          <w:tcPr>
            <w:tcW w:w="226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Физика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3</w:t>
            </w:r>
          </w:p>
        </w:tc>
        <w:tc>
          <w:tcPr>
            <w:tcW w:w="155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3</w:t>
            </w:r>
          </w:p>
        </w:tc>
        <w:tc>
          <w:tcPr>
            <w:tcW w:w="1134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44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49</w:t>
            </w:r>
          </w:p>
        </w:tc>
        <w:tc>
          <w:tcPr>
            <w:tcW w:w="283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proofErr w:type="spellStart"/>
            <w:r w:rsidRPr="008D3366">
              <w:rPr>
                <w:b/>
                <w:bCs/>
              </w:rPr>
              <w:t>Яхияев</w:t>
            </w:r>
            <w:proofErr w:type="spellEnd"/>
            <w:r w:rsidRPr="008D3366">
              <w:rPr>
                <w:b/>
                <w:bCs/>
              </w:rPr>
              <w:t xml:space="preserve"> М.Г.</w:t>
            </w:r>
          </w:p>
        </w:tc>
      </w:tr>
      <w:tr w:rsidR="008D3366" w:rsidRPr="008D3366" w:rsidTr="008D3366">
        <w:tc>
          <w:tcPr>
            <w:tcW w:w="708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5</w:t>
            </w:r>
          </w:p>
        </w:tc>
        <w:tc>
          <w:tcPr>
            <w:tcW w:w="226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 xml:space="preserve">Химия 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7</w:t>
            </w:r>
          </w:p>
        </w:tc>
        <w:tc>
          <w:tcPr>
            <w:tcW w:w="155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5</w:t>
            </w:r>
          </w:p>
        </w:tc>
        <w:tc>
          <w:tcPr>
            <w:tcW w:w="1134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44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71</w:t>
            </w:r>
          </w:p>
        </w:tc>
        <w:tc>
          <w:tcPr>
            <w:tcW w:w="283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proofErr w:type="spellStart"/>
            <w:r w:rsidRPr="008D3366">
              <w:rPr>
                <w:b/>
                <w:bCs/>
              </w:rPr>
              <w:t>Абакарова</w:t>
            </w:r>
            <w:proofErr w:type="spellEnd"/>
            <w:r w:rsidRPr="008D3366">
              <w:rPr>
                <w:b/>
                <w:bCs/>
              </w:rPr>
              <w:t xml:space="preserve"> Б.З.</w:t>
            </w:r>
          </w:p>
        </w:tc>
      </w:tr>
      <w:tr w:rsidR="008D3366" w:rsidRPr="008D3366" w:rsidTr="008D3366">
        <w:tc>
          <w:tcPr>
            <w:tcW w:w="708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6</w:t>
            </w:r>
          </w:p>
        </w:tc>
        <w:tc>
          <w:tcPr>
            <w:tcW w:w="226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Биология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8</w:t>
            </w:r>
          </w:p>
        </w:tc>
        <w:tc>
          <w:tcPr>
            <w:tcW w:w="155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5</w:t>
            </w:r>
          </w:p>
        </w:tc>
        <w:tc>
          <w:tcPr>
            <w:tcW w:w="1134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3</w:t>
            </w:r>
          </w:p>
        </w:tc>
        <w:tc>
          <w:tcPr>
            <w:tcW w:w="9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41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69</w:t>
            </w:r>
          </w:p>
        </w:tc>
        <w:tc>
          <w:tcPr>
            <w:tcW w:w="283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proofErr w:type="spellStart"/>
            <w:r w:rsidRPr="008D3366">
              <w:rPr>
                <w:b/>
                <w:bCs/>
              </w:rPr>
              <w:t>Закарикаева</w:t>
            </w:r>
            <w:proofErr w:type="spellEnd"/>
            <w:r w:rsidRPr="008D3366">
              <w:rPr>
                <w:b/>
                <w:bCs/>
              </w:rPr>
              <w:t xml:space="preserve"> М.С.</w:t>
            </w:r>
          </w:p>
        </w:tc>
      </w:tr>
      <w:tr w:rsidR="008D3366" w:rsidRPr="008D3366" w:rsidTr="008D3366">
        <w:tc>
          <w:tcPr>
            <w:tcW w:w="708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7</w:t>
            </w:r>
          </w:p>
        </w:tc>
        <w:tc>
          <w:tcPr>
            <w:tcW w:w="226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Обществознание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15</w:t>
            </w:r>
          </w:p>
        </w:tc>
        <w:tc>
          <w:tcPr>
            <w:tcW w:w="155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8</w:t>
            </w:r>
          </w:p>
        </w:tc>
        <w:tc>
          <w:tcPr>
            <w:tcW w:w="1134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7</w:t>
            </w:r>
          </w:p>
        </w:tc>
        <w:tc>
          <w:tcPr>
            <w:tcW w:w="9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43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62</w:t>
            </w:r>
          </w:p>
        </w:tc>
        <w:tc>
          <w:tcPr>
            <w:tcW w:w="283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proofErr w:type="spellStart"/>
            <w:r w:rsidRPr="008D3366">
              <w:rPr>
                <w:b/>
                <w:bCs/>
              </w:rPr>
              <w:t>АбдурахмановМ.А</w:t>
            </w:r>
            <w:proofErr w:type="spellEnd"/>
            <w:r w:rsidRPr="008D3366">
              <w:rPr>
                <w:b/>
                <w:bCs/>
              </w:rPr>
              <w:t>.</w:t>
            </w:r>
          </w:p>
        </w:tc>
      </w:tr>
      <w:tr w:rsidR="008D3366" w:rsidRPr="008D3366" w:rsidTr="008D3366">
        <w:tc>
          <w:tcPr>
            <w:tcW w:w="708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8</w:t>
            </w:r>
          </w:p>
        </w:tc>
        <w:tc>
          <w:tcPr>
            <w:tcW w:w="226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История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12</w:t>
            </w:r>
          </w:p>
        </w:tc>
        <w:tc>
          <w:tcPr>
            <w:tcW w:w="155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7</w:t>
            </w:r>
          </w:p>
        </w:tc>
        <w:tc>
          <w:tcPr>
            <w:tcW w:w="1134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5</w:t>
            </w:r>
          </w:p>
        </w:tc>
        <w:tc>
          <w:tcPr>
            <w:tcW w:w="9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35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75</w:t>
            </w:r>
          </w:p>
        </w:tc>
        <w:tc>
          <w:tcPr>
            <w:tcW w:w="283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Абдурахманов М.А.</w:t>
            </w:r>
          </w:p>
        </w:tc>
      </w:tr>
      <w:tr w:rsidR="008D3366" w:rsidRPr="008D3366" w:rsidTr="008D3366">
        <w:tc>
          <w:tcPr>
            <w:tcW w:w="708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9</w:t>
            </w:r>
          </w:p>
        </w:tc>
        <w:tc>
          <w:tcPr>
            <w:tcW w:w="226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Литература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</w:t>
            </w:r>
          </w:p>
        </w:tc>
        <w:tc>
          <w:tcPr>
            <w:tcW w:w="155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68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68</w:t>
            </w:r>
          </w:p>
        </w:tc>
        <w:tc>
          <w:tcPr>
            <w:tcW w:w="283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proofErr w:type="spellStart"/>
            <w:r w:rsidRPr="008D3366">
              <w:rPr>
                <w:b/>
                <w:bCs/>
              </w:rPr>
              <w:t>Агаева</w:t>
            </w:r>
            <w:proofErr w:type="spellEnd"/>
            <w:r w:rsidRPr="008D3366">
              <w:rPr>
                <w:b/>
                <w:bCs/>
              </w:rPr>
              <w:t xml:space="preserve"> М.А.</w:t>
            </w:r>
          </w:p>
        </w:tc>
      </w:tr>
      <w:tr w:rsidR="008D3366" w:rsidRPr="008D3366" w:rsidTr="008D3366">
        <w:tc>
          <w:tcPr>
            <w:tcW w:w="708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10</w:t>
            </w:r>
          </w:p>
        </w:tc>
        <w:tc>
          <w:tcPr>
            <w:tcW w:w="226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Информатика и ИКТ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</w:t>
            </w:r>
          </w:p>
        </w:tc>
        <w:tc>
          <w:tcPr>
            <w:tcW w:w="155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46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46</w:t>
            </w:r>
          </w:p>
        </w:tc>
        <w:tc>
          <w:tcPr>
            <w:tcW w:w="283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proofErr w:type="spellStart"/>
            <w:r w:rsidRPr="008D3366">
              <w:rPr>
                <w:b/>
                <w:bCs/>
              </w:rPr>
              <w:t>АбдурахмановЮ.Ж</w:t>
            </w:r>
            <w:proofErr w:type="spellEnd"/>
            <w:r w:rsidRPr="008D3366">
              <w:rPr>
                <w:b/>
                <w:bCs/>
              </w:rPr>
              <w:t>.</w:t>
            </w:r>
          </w:p>
        </w:tc>
      </w:tr>
      <w:tr w:rsidR="008D3366" w:rsidRPr="008D3366" w:rsidTr="008D3366">
        <w:tc>
          <w:tcPr>
            <w:tcW w:w="708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11</w:t>
            </w:r>
          </w:p>
        </w:tc>
        <w:tc>
          <w:tcPr>
            <w:tcW w:w="226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Английский язык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2</w:t>
            </w:r>
          </w:p>
        </w:tc>
        <w:tc>
          <w:tcPr>
            <w:tcW w:w="1559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35</w:t>
            </w:r>
          </w:p>
        </w:tc>
        <w:tc>
          <w:tcPr>
            <w:tcW w:w="1276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40</w:t>
            </w:r>
          </w:p>
        </w:tc>
        <w:tc>
          <w:tcPr>
            <w:tcW w:w="283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proofErr w:type="spellStart"/>
            <w:r w:rsidRPr="008D3366">
              <w:rPr>
                <w:b/>
                <w:bCs/>
              </w:rPr>
              <w:t>Абдулаева</w:t>
            </w:r>
            <w:proofErr w:type="spellEnd"/>
            <w:r w:rsidRPr="008D3366">
              <w:rPr>
                <w:b/>
                <w:bCs/>
              </w:rPr>
              <w:t xml:space="preserve"> П.А.</w:t>
            </w:r>
          </w:p>
        </w:tc>
      </w:tr>
    </w:tbl>
    <w:p w:rsidR="008D3366" w:rsidRPr="008D3366" w:rsidRDefault="008D3366" w:rsidP="008D3366">
      <w:pPr>
        <w:jc w:val="both"/>
        <w:rPr>
          <w:b/>
          <w:bCs/>
        </w:rPr>
      </w:pPr>
    </w:p>
    <w:p w:rsidR="008D3366" w:rsidRPr="008D3366" w:rsidRDefault="008D3366" w:rsidP="008D3366">
      <w:pPr>
        <w:jc w:val="both"/>
        <w:rPr>
          <w:b/>
          <w:bCs/>
        </w:rPr>
      </w:pPr>
      <w:r>
        <w:rPr>
          <w:b/>
          <w:bCs/>
        </w:rPr>
        <w:t>ОГЭ-2018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392"/>
        <w:gridCol w:w="1685"/>
        <w:gridCol w:w="1985"/>
        <w:gridCol w:w="1843"/>
      </w:tblGrid>
      <w:tr w:rsidR="008D3366" w:rsidRPr="008D3366" w:rsidTr="0078246D">
        <w:tc>
          <w:tcPr>
            <w:tcW w:w="23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Предмет</w:t>
            </w:r>
          </w:p>
        </w:tc>
        <w:tc>
          <w:tcPr>
            <w:tcW w:w="16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proofErr w:type="spellStart"/>
            <w:r w:rsidRPr="008D3366">
              <w:rPr>
                <w:b/>
                <w:bCs/>
              </w:rPr>
              <w:t>усп</w:t>
            </w:r>
            <w:proofErr w:type="spellEnd"/>
          </w:p>
        </w:tc>
        <w:tc>
          <w:tcPr>
            <w:tcW w:w="19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proofErr w:type="spellStart"/>
            <w:r w:rsidRPr="008D3366">
              <w:rPr>
                <w:b/>
                <w:bCs/>
              </w:rPr>
              <w:t>кач</w:t>
            </w:r>
            <w:proofErr w:type="spellEnd"/>
          </w:p>
        </w:tc>
        <w:tc>
          <w:tcPr>
            <w:tcW w:w="1843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с/б</w:t>
            </w:r>
          </w:p>
        </w:tc>
      </w:tr>
      <w:tr w:rsidR="008D3366" w:rsidRPr="008D3366" w:rsidTr="0078246D">
        <w:tc>
          <w:tcPr>
            <w:tcW w:w="23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Русский язык</w:t>
            </w:r>
          </w:p>
        </w:tc>
        <w:tc>
          <w:tcPr>
            <w:tcW w:w="16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100</w:t>
            </w:r>
          </w:p>
        </w:tc>
        <w:tc>
          <w:tcPr>
            <w:tcW w:w="19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89</w:t>
            </w:r>
          </w:p>
        </w:tc>
        <w:tc>
          <w:tcPr>
            <w:tcW w:w="1843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4.16</w:t>
            </w:r>
          </w:p>
        </w:tc>
      </w:tr>
      <w:tr w:rsidR="008D3366" w:rsidRPr="008D3366" w:rsidTr="0078246D">
        <w:tc>
          <w:tcPr>
            <w:tcW w:w="23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 xml:space="preserve">Математика </w:t>
            </w:r>
          </w:p>
        </w:tc>
        <w:tc>
          <w:tcPr>
            <w:tcW w:w="16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100</w:t>
            </w:r>
          </w:p>
        </w:tc>
        <w:tc>
          <w:tcPr>
            <w:tcW w:w="19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100</w:t>
            </w:r>
          </w:p>
        </w:tc>
        <w:tc>
          <w:tcPr>
            <w:tcW w:w="1843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4.75</w:t>
            </w:r>
          </w:p>
        </w:tc>
      </w:tr>
      <w:tr w:rsidR="008D3366" w:rsidRPr="008D3366" w:rsidTr="0078246D">
        <w:tc>
          <w:tcPr>
            <w:tcW w:w="23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 xml:space="preserve">Химия </w:t>
            </w:r>
          </w:p>
        </w:tc>
        <w:tc>
          <w:tcPr>
            <w:tcW w:w="16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100</w:t>
            </w:r>
          </w:p>
        </w:tc>
        <w:tc>
          <w:tcPr>
            <w:tcW w:w="19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100</w:t>
            </w:r>
          </w:p>
        </w:tc>
        <w:tc>
          <w:tcPr>
            <w:tcW w:w="1843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4.72</w:t>
            </w:r>
          </w:p>
        </w:tc>
      </w:tr>
      <w:tr w:rsidR="008D3366" w:rsidRPr="008D3366" w:rsidTr="0078246D">
        <w:tc>
          <w:tcPr>
            <w:tcW w:w="23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Биология</w:t>
            </w:r>
          </w:p>
        </w:tc>
        <w:tc>
          <w:tcPr>
            <w:tcW w:w="16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100</w:t>
            </w:r>
          </w:p>
        </w:tc>
        <w:tc>
          <w:tcPr>
            <w:tcW w:w="19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100</w:t>
            </w:r>
          </w:p>
        </w:tc>
        <w:tc>
          <w:tcPr>
            <w:tcW w:w="1843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4.19</w:t>
            </w:r>
          </w:p>
        </w:tc>
      </w:tr>
      <w:tr w:rsidR="008D3366" w:rsidRPr="008D3366" w:rsidTr="0078246D">
        <w:tc>
          <w:tcPr>
            <w:tcW w:w="23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Обществознание</w:t>
            </w:r>
          </w:p>
        </w:tc>
        <w:tc>
          <w:tcPr>
            <w:tcW w:w="16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100</w:t>
            </w:r>
          </w:p>
        </w:tc>
        <w:tc>
          <w:tcPr>
            <w:tcW w:w="19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29</w:t>
            </w:r>
          </w:p>
        </w:tc>
        <w:tc>
          <w:tcPr>
            <w:tcW w:w="1843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3.29</w:t>
            </w:r>
          </w:p>
        </w:tc>
      </w:tr>
      <w:tr w:rsidR="008D3366" w:rsidRPr="008D3366" w:rsidTr="0078246D">
        <w:tc>
          <w:tcPr>
            <w:tcW w:w="23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История</w:t>
            </w:r>
          </w:p>
        </w:tc>
        <w:tc>
          <w:tcPr>
            <w:tcW w:w="16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100</w:t>
            </w:r>
          </w:p>
        </w:tc>
        <w:tc>
          <w:tcPr>
            <w:tcW w:w="19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98</w:t>
            </w:r>
          </w:p>
        </w:tc>
        <w:tc>
          <w:tcPr>
            <w:tcW w:w="1843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4</w:t>
            </w:r>
          </w:p>
        </w:tc>
      </w:tr>
      <w:tr w:rsidR="008D3366" w:rsidRPr="008D3366" w:rsidTr="0078246D">
        <w:tc>
          <w:tcPr>
            <w:tcW w:w="23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Физика</w:t>
            </w:r>
          </w:p>
        </w:tc>
        <w:tc>
          <w:tcPr>
            <w:tcW w:w="16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100</w:t>
            </w:r>
          </w:p>
        </w:tc>
        <w:tc>
          <w:tcPr>
            <w:tcW w:w="19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25</w:t>
            </w:r>
          </w:p>
        </w:tc>
        <w:tc>
          <w:tcPr>
            <w:tcW w:w="1843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3.25</w:t>
            </w:r>
          </w:p>
        </w:tc>
      </w:tr>
      <w:tr w:rsidR="008D3366" w:rsidRPr="008D3366" w:rsidTr="0078246D">
        <w:tc>
          <w:tcPr>
            <w:tcW w:w="2392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Информатика</w:t>
            </w:r>
          </w:p>
        </w:tc>
        <w:tc>
          <w:tcPr>
            <w:tcW w:w="16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100</w:t>
            </w:r>
          </w:p>
        </w:tc>
        <w:tc>
          <w:tcPr>
            <w:tcW w:w="1985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100</w:t>
            </w:r>
          </w:p>
        </w:tc>
        <w:tc>
          <w:tcPr>
            <w:tcW w:w="1843" w:type="dxa"/>
          </w:tcPr>
          <w:p w:rsidR="008D3366" w:rsidRPr="008D3366" w:rsidRDefault="008D3366" w:rsidP="008D3366">
            <w:pPr>
              <w:jc w:val="both"/>
              <w:rPr>
                <w:b/>
                <w:bCs/>
              </w:rPr>
            </w:pPr>
            <w:r w:rsidRPr="008D3366">
              <w:rPr>
                <w:b/>
                <w:bCs/>
              </w:rPr>
              <w:t>4</w:t>
            </w:r>
          </w:p>
        </w:tc>
      </w:tr>
    </w:tbl>
    <w:p w:rsidR="008D3366" w:rsidRPr="008D3366" w:rsidRDefault="008D3366" w:rsidP="008D3366">
      <w:pPr>
        <w:jc w:val="both"/>
        <w:rPr>
          <w:b/>
          <w:bCs/>
        </w:rPr>
      </w:pPr>
    </w:p>
    <w:p w:rsidR="008D3366" w:rsidRPr="008D3366" w:rsidRDefault="008D3366" w:rsidP="008D3366">
      <w:pPr>
        <w:jc w:val="both"/>
        <w:rPr>
          <w:b/>
          <w:bCs/>
        </w:rPr>
      </w:pPr>
    </w:p>
    <w:p w:rsidR="008D3366" w:rsidRPr="00FA0CED" w:rsidRDefault="008D3366" w:rsidP="008D3366">
      <w:pPr>
        <w:jc w:val="both"/>
        <w:rPr>
          <w:bCs/>
        </w:rPr>
      </w:pPr>
      <w:r w:rsidRPr="00FA0CED">
        <w:rPr>
          <w:bCs/>
        </w:rPr>
        <w:t xml:space="preserve">Государственная (итоговая) аттестация в 2018году проводилась в соответствии с: </w:t>
      </w:r>
    </w:p>
    <w:p w:rsidR="008D3366" w:rsidRPr="00FA0CED" w:rsidRDefault="008D3366" w:rsidP="008D3366">
      <w:pPr>
        <w:jc w:val="both"/>
        <w:rPr>
          <w:bCs/>
        </w:rPr>
      </w:pPr>
      <w:r w:rsidRPr="00FA0CED">
        <w:rPr>
          <w:bCs/>
        </w:rPr>
        <w:t>- Федеральным законом от 29 декабря 2012 года №273 – ФЗ «Об образовании в Российской Федерации»</w:t>
      </w:r>
    </w:p>
    <w:p w:rsidR="008D3366" w:rsidRPr="00FA0CED" w:rsidRDefault="008D3366" w:rsidP="008D3366">
      <w:pPr>
        <w:jc w:val="both"/>
        <w:rPr>
          <w:bCs/>
        </w:rPr>
      </w:pPr>
      <w:r w:rsidRPr="00FA0CED">
        <w:rPr>
          <w:bCs/>
        </w:rPr>
        <w:t>- Порядком проведения государственной итоговой аттестации по образовательным программам среднего общего образования от 26.12.2013г. №1400.</w:t>
      </w:r>
    </w:p>
    <w:p w:rsidR="008D3366" w:rsidRPr="00FA0CED" w:rsidRDefault="008D3366" w:rsidP="008D3366">
      <w:pPr>
        <w:jc w:val="both"/>
        <w:rPr>
          <w:bCs/>
        </w:rPr>
      </w:pPr>
      <w:r w:rsidRPr="00FA0CED">
        <w:rPr>
          <w:bCs/>
        </w:rPr>
        <w:t xml:space="preserve">В течении всего 2017-20178учебного года проходило изучение нормативных документов </w:t>
      </w:r>
      <w:proofErr w:type="gramStart"/>
      <w:r w:rsidRPr="00FA0CED">
        <w:rPr>
          <w:bCs/>
        </w:rPr>
        <w:t>Правительства  Российской</w:t>
      </w:r>
      <w:proofErr w:type="gramEnd"/>
      <w:r w:rsidRPr="00FA0CED">
        <w:rPr>
          <w:bCs/>
        </w:rPr>
        <w:t xml:space="preserve"> Федерации, Министерство образования и науки РФ, Министерства образования и науки Республики Дагестан, Управления образования. В октябре 2017года был утвержден –Дорожная карта (план) мероприятий по подготовке и проведению государственной итоговой аттестации выпускников </w:t>
      </w:r>
      <w:proofErr w:type="spellStart"/>
      <w:r w:rsidRPr="00FA0CED">
        <w:rPr>
          <w:bCs/>
        </w:rPr>
        <w:t>Чиркейского</w:t>
      </w:r>
      <w:proofErr w:type="spellEnd"/>
      <w:r w:rsidRPr="00FA0CED">
        <w:rPr>
          <w:bCs/>
        </w:rPr>
        <w:t xml:space="preserve"> центра на 2017-2018 учебный год. Были оформлены информационные стенды, нормативные и информационные материалы размещались на сайте центра.</w:t>
      </w:r>
    </w:p>
    <w:p w:rsidR="008D3366" w:rsidRPr="00FA0CED" w:rsidRDefault="008D3366" w:rsidP="008D3366">
      <w:pPr>
        <w:jc w:val="both"/>
        <w:rPr>
          <w:bCs/>
        </w:rPr>
      </w:pPr>
      <w:r w:rsidRPr="00FA0CED">
        <w:rPr>
          <w:bCs/>
        </w:rPr>
        <w:t>Регулярно по составленному графику проводились бесплатные дополнительные занятия по каждому учебному предмету в течении учебного года. Проводились регулярно пробные ЕГЭ и ОГЭ по обязательным предметам (русский язык, математика (базовая)5раза, а по профильным предметам 3 раза в течении учебного года.</w:t>
      </w:r>
    </w:p>
    <w:p w:rsidR="008D3366" w:rsidRPr="00FA0CED" w:rsidRDefault="008D3366" w:rsidP="008D3366">
      <w:pPr>
        <w:jc w:val="both"/>
        <w:rPr>
          <w:bCs/>
        </w:rPr>
      </w:pPr>
      <w:bookmarkStart w:id="0" w:name="_GoBack"/>
      <w:bookmarkEnd w:id="0"/>
    </w:p>
    <w:p w:rsidR="00D027E2" w:rsidRPr="00FA0CED" w:rsidRDefault="00D027E2" w:rsidP="008A2F73">
      <w:pPr>
        <w:jc w:val="both"/>
        <w:rPr>
          <w:bCs/>
        </w:rPr>
      </w:pPr>
    </w:p>
    <w:p w:rsidR="00D027E2" w:rsidRDefault="00D027E2" w:rsidP="008A2F73">
      <w:pPr>
        <w:jc w:val="both"/>
        <w:rPr>
          <w:b/>
          <w:bCs/>
        </w:rPr>
      </w:pPr>
    </w:p>
    <w:p w:rsidR="0078246D" w:rsidRDefault="0078246D" w:rsidP="0078246D">
      <w:pPr>
        <w:jc w:val="center"/>
      </w:pPr>
    </w:p>
    <w:p w:rsidR="0078246D" w:rsidRDefault="0078246D" w:rsidP="0078246D">
      <w:pPr>
        <w:jc w:val="center"/>
      </w:pPr>
    </w:p>
    <w:p w:rsidR="0078246D" w:rsidRDefault="0078246D" w:rsidP="0078246D">
      <w:pPr>
        <w:jc w:val="center"/>
      </w:pPr>
    </w:p>
    <w:p w:rsidR="0078246D" w:rsidRDefault="0078246D" w:rsidP="0078246D">
      <w:pPr>
        <w:jc w:val="center"/>
      </w:pPr>
    </w:p>
    <w:p w:rsidR="0078246D" w:rsidRDefault="0078246D" w:rsidP="0078246D">
      <w:pPr>
        <w:jc w:val="center"/>
      </w:pPr>
    </w:p>
    <w:p w:rsidR="0078246D" w:rsidRDefault="0078246D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</w:pPr>
    </w:p>
    <w:p w:rsidR="00984D63" w:rsidRDefault="00984D63" w:rsidP="0078246D">
      <w:pPr>
        <w:jc w:val="center"/>
        <w:sectPr w:rsidR="00984D63" w:rsidSect="00984D63">
          <w:headerReference w:type="default" r:id="rId8"/>
          <w:headerReference w:type="first" r:id="rId9"/>
          <w:pgSz w:w="11906" w:h="16838"/>
          <w:pgMar w:top="624" w:right="1134" w:bottom="624" w:left="624" w:header="709" w:footer="709" w:gutter="0"/>
          <w:cols w:space="708"/>
          <w:titlePg/>
          <w:docGrid w:linePitch="360"/>
        </w:sectPr>
      </w:pPr>
    </w:p>
    <w:p w:rsidR="0078246D" w:rsidRPr="00354355" w:rsidRDefault="0078246D" w:rsidP="0078246D">
      <w:pPr>
        <w:jc w:val="center"/>
      </w:pPr>
      <w:r w:rsidRPr="00354355">
        <w:lastRenderedPageBreak/>
        <w:t>Результаты</w:t>
      </w:r>
    </w:p>
    <w:p w:rsidR="0078246D" w:rsidRPr="00354355" w:rsidRDefault="0078246D" w:rsidP="0078246D">
      <w:pPr>
        <w:jc w:val="center"/>
      </w:pPr>
      <w:r w:rsidRPr="00354355">
        <w:t xml:space="preserve">контрольных работ по итогам </w:t>
      </w:r>
      <w:proofErr w:type="gramStart"/>
      <w:r w:rsidRPr="00354355">
        <w:t>года  2</w:t>
      </w:r>
      <w:proofErr w:type="gramEnd"/>
      <w:r w:rsidRPr="00354355">
        <w:t>-11 класс  за  2017-2018 учебный год</w:t>
      </w:r>
      <w:r w:rsidRPr="00354355">
        <w:rPr>
          <w:color w:val="000000"/>
        </w:rPr>
        <w:t xml:space="preserve">  МКОУ «</w:t>
      </w:r>
      <w:proofErr w:type="spellStart"/>
      <w:r w:rsidRPr="00354355">
        <w:rPr>
          <w:color w:val="000000"/>
        </w:rPr>
        <w:t>Чиркейский</w:t>
      </w:r>
      <w:proofErr w:type="spellEnd"/>
      <w:r w:rsidRPr="00354355">
        <w:rPr>
          <w:color w:val="000000"/>
        </w:rPr>
        <w:t xml:space="preserve"> многопрофильный лицей </w:t>
      </w:r>
      <w:proofErr w:type="spellStart"/>
      <w:r w:rsidRPr="00354355">
        <w:rPr>
          <w:color w:val="000000"/>
        </w:rPr>
        <w:t>им.А.Омарова</w:t>
      </w:r>
      <w:proofErr w:type="spellEnd"/>
      <w:r w:rsidRPr="00354355">
        <w:rPr>
          <w:color w:val="000000"/>
        </w:rPr>
        <w:t>»</w:t>
      </w:r>
    </w:p>
    <w:tbl>
      <w:tblPr>
        <w:tblpPr w:leftFromText="180" w:rightFromText="180" w:bottomFromText="200" w:vertAnchor="text" w:horzAnchor="margin" w:tblpXSpec="center" w:tblpY="457"/>
        <w:tblW w:w="15885" w:type="dxa"/>
        <w:tblLayout w:type="fixed"/>
        <w:tblLook w:val="04A0" w:firstRow="1" w:lastRow="0" w:firstColumn="1" w:lastColumn="0" w:noHBand="0" w:noVBand="1"/>
      </w:tblPr>
      <w:tblGrid>
        <w:gridCol w:w="4124"/>
        <w:gridCol w:w="1700"/>
        <w:gridCol w:w="1503"/>
        <w:gridCol w:w="1189"/>
        <w:gridCol w:w="1134"/>
        <w:gridCol w:w="1134"/>
        <w:gridCol w:w="1134"/>
        <w:gridCol w:w="1417"/>
        <w:gridCol w:w="1369"/>
        <w:gridCol w:w="1181"/>
      </w:tblGrid>
      <w:tr w:rsidR="0078246D" w:rsidRPr="00354355" w:rsidTr="0078246D">
        <w:trPr>
          <w:trHeight w:val="390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  <w:r w:rsidRPr="00354355">
              <w:rPr>
                <w:color w:val="000000"/>
              </w:rPr>
              <w:t>Учебные предметы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  <w:r w:rsidRPr="00354355">
              <w:rPr>
                <w:color w:val="000000"/>
              </w:rPr>
              <w:t>Количество уч-ся по журналу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  <w:r w:rsidRPr="00354355">
              <w:rPr>
                <w:color w:val="000000"/>
              </w:rPr>
              <w:t>Количество написавших</w:t>
            </w:r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  <w:r w:rsidRPr="00354355">
              <w:rPr>
                <w:color w:val="000000"/>
              </w:rPr>
              <w:t>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  <w:r w:rsidRPr="00354355">
              <w:rPr>
                <w:color w:val="000000"/>
              </w:rPr>
              <w:t>% успеваемости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  <w:r w:rsidRPr="00354355">
              <w:rPr>
                <w:color w:val="000000"/>
              </w:rPr>
              <w:t>%</w:t>
            </w:r>
          </w:p>
          <w:p w:rsidR="0078246D" w:rsidRPr="00354355" w:rsidRDefault="0078246D" w:rsidP="0078246D">
            <w:pPr>
              <w:jc w:val="center"/>
              <w:rPr>
                <w:color w:val="000000"/>
              </w:rPr>
            </w:pPr>
            <w:r w:rsidRPr="00354355">
              <w:rPr>
                <w:color w:val="000000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</w:p>
          <w:p w:rsidR="0078246D" w:rsidRPr="00354355" w:rsidRDefault="0078246D" w:rsidP="0078246D">
            <w:pPr>
              <w:jc w:val="center"/>
              <w:rPr>
                <w:color w:val="000000"/>
              </w:rPr>
            </w:pPr>
            <w:r w:rsidRPr="00354355">
              <w:rPr>
                <w:color w:val="000000"/>
              </w:rPr>
              <w:t>Средний балл</w:t>
            </w:r>
          </w:p>
        </w:tc>
      </w:tr>
      <w:tr w:rsidR="0078246D" w:rsidRPr="00354355" w:rsidTr="0078246D">
        <w:trPr>
          <w:trHeight w:val="322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</w:p>
        </w:tc>
      </w:tr>
      <w:tr w:rsidR="0078246D" w:rsidRPr="00354355" w:rsidTr="0078246D">
        <w:trPr>
          <w:trHeight w:val="203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  <w:r w:rsidRPr="00354355">
              <w:rPr>
                <w:color w:val="000000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  <w:r w:rsidRPr="00354355">
              <w:rPr>
                <w:color w:val="000000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  <w:r w:rsidRPr="00354355">
              <w:rPr>
                <w:color w:val="000000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  <w:r w:rsidRPr="00354355">
              <w:rPr>
                <w:color w:val="000000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color w:val="000000"/>
              </w:rPr>
            </w:pPr>
          </w:p>
        </w:tc>
      </w:tr>
      <w:tr w:rsidR="0078246D" w:rsidRPr="00FF61C8" w:rsidTr="0078246D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b/>
                <w:color w:val="000000"/>
              </w:rPr>
            </w:pPr>
            <w:r w:rsidRPr="00FF61C8">
              <w:rPr>
                <w:b/>
                <w:color w:val="000000"/>
              </w:rPr>
              <w:t>Итого по школе: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/>
              </w:rPr>
            </w:pPr>
            <w:r>
              <w:rPr>
                <w:b/>
              </w:rPr>
              <w:t>10765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/>
              </w:rPr>
            </w:pPr>
            <w:r>
              <w:rPr>
                <w:b/>
              </w:rPr>
              <w:t>9603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/>
              </w:rPr>
            </w:pPr>
            <w:r>
              <w:rPr>
                <w:b/>
              </w:rPr>
              <w:t>1520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/>
              </w:rPr>
            </w:pPr>
            <w:r>
              <w:rPr>
                <w:b/>
              </w:rPr>
              <w:t>2828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/>
              </w:rPr>
            </w:pPr>
            <w:r>
              <w:rPr>
                <w:b/>
              </w:rPr>
              <w:t>3228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/>
              </w:rPr>
            </w:pPr>
            <w:r>
              <w:rPr>
                <w:b/>
              </w:rPr>
              <w:t>3,4</w:t>
            </w:r>
          </w:p>
        </w:tc>
      </w:tr>
      <w:tr w:rsidR="0078246D" w:rsidRPr="00FF61C8" w:rsidTr="0078246D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rPr>
                <w:color w:val="000000"/>
              </w:rPr>
              <w:t>Начальные классы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246D" w:rsidRPr="00DB3003" w:rsidRDefault="0078246D" w:rsidP="0078246D">
            <w:pPr>
              <w:jc w:val="center"/>
              <w:rPr>
                <w:b/>
                <w:color w:val="000000"/>
              </w:rPr>
            </w:pPr>
            <w:r w:rsidRPr="00DB3003">
              <w:rPr>
                <w:b/>
                <w:color w:val="000000"/>
              </w:rPr>
              <w:t>3192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8246D" w:rsidRPr="00DB3003" w:rsidRDefault="0078246D" w:rsidP="0078246D">
            <w:pPr>
              <w:jc w:val="center"/>
              <w:rPr>
                <w:b/>
                <w:color w:val="000000"/>
              </w:rPr>
            </w:pPr>
            <w:r w:rsidRPr="00DB3003">
              <w:rPr>
                <w:b/>
                <w:color w:val="000000"/>
              </w:rPr>
              <w:t>3037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8246D" w:rsidRPr="00DB3003" w:rsidRDefault="0078246D" w:rsidP="0078246D">
            <w:pPr>
              <w:jc w:val="center"/>
              <w:rPr>
                <w:b/>
                <w:color w:val="000000"/>
              </w:rPr>
            </w:pPr>
            <w:r w:rsidRPr="00DB3003">
              <w:rPr>
                <w:b/>
                <w:color w:val="000000"/>
              </w:rPr>
              <w:t>793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8246D" w:rsidRPr="00DB3003" w:rsidRDefault="0078246D" w:rsidP="0078246D">
            <w:pPr>
              <w:jc w:val="center"/>
              <w:rPr>
                <w:b/>
                <w:color w:val="000000"/>
              </w:rPr>
            </w:pPr>
            <w:r w:rsidRPr="00DB3003">
              <w:rPr>
                <w:b/>
                <w:color w:val="000000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8246D" w:rsidRPr="00DB3003" w:rsidRDefault="0078246D" w:rsidP="0078246D">
            <w:pPr>
              <w:jc w:val="center"/>
              <w:rPr>
                <w:b/>
                <w:color w:val="000000"/>
              </w:rPr>
            </w:pPr>
            <w:r w:rsidRPr="00DB3003">
              <w:rPr>
                <w:b/>
                <w:color w:val="000000"/>
              </w:rPr>
              <w:t>869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8246D" w:rsidRPr="00DB3003" w:rsidRDefault="0078246D" w:rsidP="0078246D">
            <w:pPr>
              <w:jc w:val="center"/>
              <w:rPr>
                <w:b/>
              </w:rPr>
            </w:pPr>
            <w:r w:rsidRPr="00DB3003">
              <w:rPr>
                <w:b/>
              </w:rPr>
              <w:t>372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8246D" w:rsidRPr="00DB3003" w:rsidRDefault="0078246D" w:rsidP="0078246D">
            <w:pPr>
              <w:jc w:val="center"/>
              <w:rPr>
                <w:b/>
                <w:color w:val="000000"/>
              </w:rPr>
            </w:pPr>
            <w:r w:rsidRPr="00DB3003">
              <w:rPr>
                <w:b/>
                <w:color w:val="000000"/>
              </w:rPr>
              <w:t>88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8246D" w:rsidRPr="00DB3003" w:rsidRDefault="0078246D" w:rsidP="0078246D">
            <w:pPr>
              <w:jc w:val="center"/>
              <w:rPr>
                <w:b/>
                <w:color w:val="000000"/>
              </w:rPr>
            </w:pPr>
            <w:r w:rsidRPr="00DB3003">
              <w:rPr>
                <w:b/>
                <w:color w:val="000000"/>
              </w:rPr>
              <w:t>59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8246D" w:rsidRPr="00DB3003" w:rsidRDefault="0078246D" w:rsidP="0078246D">
            <w:pPr>
              <w:jc w:val="center"/>
              <w:rPr>
                <w:b/>
                <w:color w:val="000000"/>
              </w:rPr>
            </w:pPr>
            <w:r w:rsidRPr="00DB3003">
              <w:rPr>
                <w:b/>
                <w:color w:val="000000"/>
              </w:rPr>
              <w:t>3,7</w:t>
            </w:r>
          </w:p>
        </w:tc>
      </w:tr>
      <w:tr w:rsidR="0078246D" w:rsidRPr="00FF61C8" w:rsidTr="0078246D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8246D" w:rsidRPr="00FF61C8" w:rsidTr="0078246D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Русский язык(2-4кл.)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310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293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83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58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3,6</w:t>
            </w:r>
          </w:p>
        </w:tc>
      </w:tr>
      <w:tr w:rsidR="0078246D" w:rsidRPr="00FF61C8" w:rsidTr="0078246D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Русское чтение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310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301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88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53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3,8</w:t>
            </w:r>
          </w:p>
        </w:tc>
      </w:tr>
      <w:tr w:rsidR="0078246D" w:rsidRPr="00FF61C8" w:rsidTr="0078246D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Родной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310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304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86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57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3,7</w:t>
            </w:r>
          </w:p>
        </w:tc>
      </w:tr>
      <w:tr w:rsidR="0078246D" w:rsidRPr="00FF61C8" w:rsidTr="0078246D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proofErr w:type="gramStart"/>
            <w:r w:rsidRPr="00FF61C8">
              <w:rPr>
                <w:color w:val="000000"/>
              </w:rPr>
              <w:t>Родное  чтение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296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91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3,8</w:t>
            </w:r>
          </w:p>
        </w:tc>
      </w:tr>
      <w:tr w:rsidR="0078246D" w:rsidRPr="00FF61C8" w:rsidTr="0078246D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Математика(2-4кл.)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293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79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61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3,7</w:t>
            </w:r>
          </w:p>
        </w:tc>
      </w:tr>
      <w:tr w:rsidR="0078246D" w:rsidRPr="00FF61C8" w:rsidTr="0078246D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Английский язык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285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78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51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3,4</w:t>
            </w:r>
          </w:p>
        </w:tc>
      </w:tr>
      <w:tr w:rsidR="0078246D" w:rsidRPr="00FF61C8" w:rsidTr="0078246D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Окружающий мир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290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82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3,6</w:t>
            </w:r>
          </w:p>
        </w:tc>
      </w:tr>
      <w:tr w:rsidR="0078246D" w:rsidRPr="00FF61C8" w:rsidTr="0078246D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Физическая культура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298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92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63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3,8</w:t>
            </w:r>
          </w:p>
        </w:tc>
      </w:tr>
      <w:tr w:rsidR="0078246D" w:rsidRPr="00FF61C8" w:rsidTr="0078246D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Изобразительное искусство</w:t>
            </w:r>
          </w:p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(4кл.) +</w:t>
            </w:r>
            <w:proofErr w:type="spellStart"/>
            <w:r w:rsidRPr="00FF61C8">
              <w:rPr>
                <w:color w:val="000000"/>
              </w:rPr>
              <w:t>Техн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292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93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61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3,7</w:t>
            </w:r>
          </w:p>
        </w:tc>
      </w:tr>
      <w:tr w:rsidR="0078246D" w:rsidRPr="00FF61C8" w:rsidTr="0078246D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Музыка(2-4кл.)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298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95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3,9</w:t>
            </w:r>
          </w:p>
        </w:tc>
      </w:tr>
      <w:tr w:rsidR="0078246D" w:rsidRPr="00FF61C8" w:rsidTr="0078246D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КТНД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87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94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72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spacing w:before="100" w:beforeAutospacing="1" w:after="100" w:afterAutospacing="1"/>
              <w:jc w:val="center"/>
            </w:pPr>
            <w:r w:rsidRPr="00FF61C8">
              <w:t>4</w:t>
            </w:r>
          </w:p>
        </w:tc>
      </w:tr>
      <w:tr w:rsidR="0078246D" w:rsidRPr="00FF61C8" w:rsidTr="0078246D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b/>
                <w:color w:val="000000"/>
              </w:rPr>
            </w:pPr>
            <w:r w:rsidRPr="00FF61C8">
              <w:rPr>
                <w:b/>
                <w:color w:val="000000"/>
              </w:rPr>
              <w:t>Итого: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3192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3037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88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59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3,7</w:t>
            </w:r>
          </w:p>
        </w:tc>
      </w:tr>
      <w:tr w:rsidR="0078246D" w:rsidRPr="00FF61C8" w:rsidTr="0078246D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Старшие классы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b/>
                <w:color w:val="000000"/>
              </w:rPr>
            </w:pPr>
            <w:r w:rsidRPr="00FF61C8">
              <w:rPr>
                <w:b/>
                <w:color w:val="000000"/>
              </w:rPr>
              <w:t>7573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6566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3,2</w:t>
            </w:r>
          </w:p>
        </w:tc>
      </w:tr>
      <w:tr w:rsidR="0078246D" w:rsidRPr="00FF61C8" w:rsidTr="0078246D">
        <w:trPr>
          <w:trHeight w:val="28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</w:p>
        </w:tc>
      </w:tr>
      <w:tr w:rsidR="0078246D" w:rsidRPr="00FF61C8" w:rsidTr="0078246D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 xml:space="preserve">Русский язык              </w:t>
            </w:r>
            <w:proofErr w:type="gramStart"/>
            <w:r w:rsidRPr="00FF61C8">
              <w:rPr>
                <w:color w:val="000000"/>
              </w:rPr>
              <w:t xml:space="preserve">   (</w:t>
            </w:r>
            <w:proofErr w:type="gramEnd"/>
            <w:r w:rsidRPr="00FF61C8">
              <w:rPr>
                <w:color w:val="000000"/>
              </w:rPr>
              <w:t>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542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486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75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3,2</w:t>
            </w:r>
          </w:p>
        </w:tc>
      </w:tr>
      <w:tr w:rsidR="0078246D" w:rsidRPr="00FF61C8" w:rsidTr="0078246D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 xml:space="preserve">Литература                  </w:t>
            </w:r>
            <w:proofErr w:type="gramStart"/>
            <w:r w:rsidRPr="00FF61C8">
              <w:rPr>
                <w:color w:val="000000"/>
              </w:rPr>
              <w:t xml:space="preserve">   (</w:t>
            </w:r>
            <w:proofErr w:type="gramEnd"/>
            <w:r w:rsidRPr="00FF61C8">
              <w:rPr>
                <w:color w:val="000000"/>
              </w:rPr>
              <w:t>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542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488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73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3,2</w:t>
            </w:r>
          </w:p>
        </w:tc>
      </w:tr>
      <w:tr w:rsidR="0078246D" w:rsidRPr="00FF61C8" w:rsidTr="0078246D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t xml:space="preserve">Родной язык                </w:t>
            </w:r>
            <w:proofErr w:type="gramStart"/>
            <w:r w:rsidRPr="00FF61C8">
              <w:t xml:space="preserve">   </w:t>
            </w:r>
            <w:r w:rsidRPr="00FF61C8">
              <w:rPr>
                <w:color w:val="000000"/>
              </w:rPr>
              <w:t>(</w:t>
            </w:r>
            <w:proofErr w:type="gramEnd"/>
            <w:r w:rsidRPr="00FF61C8">
              <w:rPr>
                <w:color w:val="000000"/>
              </w:rPr>
              <w:t>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542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489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77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46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3,4</w:t>
            </w:r>
          </w:p>
        </w:tc>
      </w:tr>
      <w:tr w:rsidR="0078246D" w:rsidRPr="00FF61C8" w:rsidTr="0078246D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 xml:space="preserve">Литература                  </w:t>
            </w:r>
            <w:proofErr w:type="gramStart"/>
            <w:r w:rsidRPr="00FF61C8">
              <w:rPr>
                <w:color w:val="000000"/>
              </w:rPr>
              <w:t xml:space="preserve">   (</w:t>
            </w:r>
            <w:proofErr w:type="gramEnd"/>
            <w:r w:rsidRPr="00FF61C8">
              <w:rPr>
                <w:color w:val="000000"/>
              </w:rPr>
              <w:t>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542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458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73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3,2</w:t>
            </w:r>
          </w:p>
        </w:tc>
      </w:tr>
      <w:tr w:rsidR="0078246D" w:rsidRPr="00FF61C8" w:rsidTr="0078246D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 xml:space="preserve">Иностранный язык     </w:t>
            </w:r>
            <w:proofErr w:type="gramStart"/>
            <w:r w:rsidRPr="00FF61C8">
              <w:rPr>
                <w:color w:val="000000"/>
              </w:rPr>
              <w:t xml:space="preserve">   (</w:t>
            </w:r>
            <w:proofErr w:type="gramEnd"/>
            <w:r w:rsidRPr="00FF61C8">
              <w:rPr>
                <w:color w:val="000000"/>
              </w:rPr>
              <w:t>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542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477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68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2,9</w:t>
            </w:r>
          </w:p>
        </w:tc>
      </w:tr>
      <w:tr w:rsidR="0078246D" w:rsidRPr="00FF61C8" w:rsidTr="0078246D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 xml:space="preserve">Математика                 </w:t>
            </w:r>
            <w:proofErr w:type="gramStart"/>
            <w:r w:rsidRPr="00FF61C8">
              <w:rPr>
                <w:color w:val="000000"/>
              </w:rPr>
              <w:t xml:space="preserve">   (</w:t>
            </w:r>
            <w:proofErr w:type="gramEnd"/>
            <w:r w:rsidRPr="00FF61C8">
              <w:rPr>
                <w:color w:val="000000"/>
              </w:rPr>
              <w:t>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542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483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71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3,2</w:t>
            </w:r>
          </w:p>
        </w:tc>
      </w:tr>
      <w:tr w:rsidR="0078246D" w:rsidRPr="00FF61C8" w:rsidTr="0078246D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lastRenderedPageBreak/>
              <w:t xml:space="preserve">История                       </w:t>
            </w:r>
            <w:proofErr w:type="gramStart"/>
            <w:r w:rsidRPr="00FF61C8">
              <w:rPr>
                <w:color w:val="000000"/>
              </w:rPr>
              <w:t xml:space="preserve">   (</w:t>
            </w:r>
            <w:proofErr w:type="gramEnd"/>
            <w:r w:rsidRPr="00FF61C8">
              <w:rPr>
                <w:color w:val="000000"/>
              </w:rPr>
              <w:t>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542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473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70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3,0</w:t>
            </w:r>
          </w:p>
        </w:tc>
      </w:tr>
      <w:tr w:rsidR="0078246D" w:rsidRPr="00FF61C8" w:rsidTr="0078246D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 xml:space="preserve">Физическая культура </w:t>
            </w:r>
            <w:proofErr w:type="gramStart"/>
            <w:r w:rsidRPr="00FF61C8">
              <w:rPr>
                <w:color w:val="000000"/>
              </w:rPr>
              <w:t xml:space="preserve">   (</w:t>
            </w:r>
            <w:proofErr w:type="gramEnd"/>
            <w:r w:rsidRPr="00FF61C8">
              <w:rPr>
                <w:color w:val="000000"/>
              </w:rPr>
              <w:t>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542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470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73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3,1</w:t>
            </w:r>
          </w:p>
        </w:tc>
      </w:tr>
      <w:tr w:rsidR="0078246D" w:rsidRPr="00FF61C8" w:rsidTr="0078246D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 xml:space="preserve">Обществоведение       </w:t>
            </w:r>
            <w:proofErr w:type="gramStart"/>
            <w:r w:rsidRPr="00FF61C8">
              <w:rPr>
                <w:color w:val="000000"/>
              </w:rPr>
              <w:t xml:space="preserve">   (</w:t>
            </w:r>
            <w:proofErr w:type="gramEnd"/>
            <w:r w:rsidRPr="00FF61C8">
              <w:rPr>
                <w:color w:val="000000"/>
              </w:rPr>
              <w:t>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442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375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70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3,1</w:t>
            </w:r>
          </w:p>
        </w:tc>
      </w:tr>
      <w:tr w:rsidR="0078246D" w:rsidRPr="00FF61C8" w:rsidTr="0078246D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 xml:space="preserve">География                   </w:t>
            </w:r>
            <w:proofErr w:type="gramStart"/>
            <w:r w:rsidRPr="00FF61C8">
              <w:rPr>
                <w:color w:val="000000"/>
              </w:rPr>
              <w:t xml:space="preserve">   (</w:t>
            </w:r>
            <w:proofErr w:type="gramEnd"/>
            <w:r w:rsidRPr="00FF61C8">
              <w:rPr>
                <w:color w:val="000000"/>
              </w:rPr>
              <w:t>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542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474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76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3,2</w:t>
            </w:r>
          </w:p>
        </w:tc>
      </w:tr>
      <w:tr w:rsidR="0078246D" w:rsidRPr="00FF61C8" w:rsidTr="0078246D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 xml:space="preserve">Физика                        </w:t>
            </w:r>
            <w:proofErr w:type="gramStart"/>
            <w:r w:rsidRPr="00FF61C8">
              <w:rPr>
                <w:color w:val="000000"/>
              </w:rPr>
              <w:t xml:space="preserve">   (</w:t>
            </w:r>
            <w:proofErr w:type="gramEnd"/>
            <w:r w:rsidRPr="00FF61C8">
              <w:rPr>
                <w:color w:val="000000"/>
              </w:rPr>
              <w:t>7-11кл.)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344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297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67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2,9</w:t>
            </w:r>
          </w:p>
        </w:tc>
      </w:tr>
      <w:tr w:rsidR="0078246D" w:rsidRPr="00FF61C8" w:rsidTr="0078246D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 xml:space="preserve">Химия                          </w:t>
            </w:r>
            <w:proofErr w:type="gramStart"/>
            <w:r w:rsidRPr="00FF61C8">
              <w:rPr>
                <w:color w:val="000000"/>
              </w:rPr>
              <w:t xml:space="preserve">   (</w:t>
            </w:r>
            <w:proofErr w:type="gramEnd"/>
            <w:r w:rsidRPr="00FF61C8">
              <w:rPr>
                <w:color w:val="000000"/>
              </w:rPr>
              <w:t>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263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216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69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3,1</w:t>
            </w:r>
          </w:p>
        </w:tc>
      </w:tr>
      <w:tr w:rsidR="0078246D" w:rsidRPr="00FF61C8" w:rsidTr="0078246D">
        <w:trPr>
          <w:trHeight w:val="348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 xml:space="preserve">Биология                     </w:t>
            </w:r>
            <w:proofErr w:type="gramStart"/>
            <w:r w:rsidRPr="00FF61C8">
              <w:rPr>
                <w:color w:val="000000"/>
              </w:rPr>
              <w:t xml:space="preserve">   (</w:t>
            </w:r>
            <w:proofErr w:type="gramEnd"/>
            <w:r w:rsidRPr="00FF61C8">
              <w:rPr>
                <w:color w:val="000000"/>
              </w:rPr>
              <w:t>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542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478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77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3,1</w:t>
            </w:r>
          </w:p>
        </w:tc>
      </w:tr>
      <w:tr w:rsidR="0078246D" w:rsidRPr="00FF61C8" w:rsidTr="0078246D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 xml:space="preserve">Информатика              </w:t>
            </w:r>
            <w:proofErr w:type="gramStart"/>
            <w:r w:rsidRPr="00FF61C8">
              <w:rPr>
                <w:color w:val="000000"/>
              </w:rPr>
              <w:t xml:space="preserve">   (</w:t>
            </w:r>
            <w:proofErr w:type="gramEnd"/>
            <w:r w:rsidRPr="00FF61C8">
              <w:rPr>
                <w:color w:val="000000"/>
              </w:rPr>
              <w:t>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263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2</w:t>
            </w:r>
            <w:r>
              <w:rPr>
                <w:color w:val="000000"/>
              </w:rPr>
              <w:t>32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67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35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3,1</w:t>
            </w:r>
          </w:p>
        </w:tc>
      </w:tr>
      <w:tr w:rsidR="0078246D" w:rsidRPr="00FF61C8" w:rsidTr="0078246D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 xml:space="preserve">Технология                   </w:t>
            </w:r>
            <w:proofErr w:type="gramStart"/>
            <w:r w:rsidRPr="00FF61C8">
              <w:rPr>
                <w:color w:val="000000"/>
              </w:rPr>
              <w:t xml:space="preserve">   (</w:t>
            </w:r>
            <w:proofErr w:type="gramEnd"/>
            <w:r w:rsidRPr="00FF61C8">
              <w:rPr>
                <w:color w:val="000000"/>
              </w:rPr>
              <w:t>5-8кл.)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391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4,5</w:t>
            </w:r>
          </w:p>
        </w:tc>
      </w:tr>
      <w:tr w:rsidR="0078246D" w:rsidRPr="00FF61C8" w:rsidTr="0078246D">
        <w:trPr>
          <w:trHeight w:val="28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 xml:space="preserve">ОБЖ                            </w:t>
            </w:r>
            <w:proofErr w:type="gramStart"/>
            <w:r w:rsidRPr="00FF61C8">
              <w:rPr>
                <w:color w:val="000000"/>
              </w:rPr>
              <w:t xml:space="preserve">   (</w:t>
            </w:r>
            <w:proofErr w:type="gramEnd"/>
            <w:r w:rsidRPr="00FF61C8">
              <w:rPr>
                <w:color w:val="000000"/>
              </w:rPr>
              <w:t>8,10,11)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166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145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77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3,2</w:t>
            </w:r>
          </w:p>
        </w:tc>
      </w:tr>
      <w:tr w:rsidR="0078246D" w:rsidRPr="00FF61C8" w:rsidTr="0078246D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 xml:space="preserve">Музыка                          </w:t>
            </w:r>
            <w:proofErr w:type="gramStart"/>
            <w:r w:rsidRPr="00FF61C8">
              <w:rPr>
                <w:color w:val="000000"/>
              </w:rPr>
              <w:t xml:space="preserve">   (</w:t>
            </w:r>
            <w:proofErr w:type="gramEnd"/>
            <w:r w:rsidRPr="00FF61C8">
              <w:rPr>
                <w:color w:val="000000"/>
              </w:rPr>
              <w:t>5-7кл.)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  <w:rPr>
                <w:bCs/>
                <w:color w:val="000000"/>
              </w:rPr>
            </w:pPr>
          </w:p>
        </w:tc>
      </w:tr>
      <w:tr w:rsidR="0078246D" w:rsidRPr="00FF61C8" w:rsidTr="0078246D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Изобразительное искусство</w:t>
            </w:r>
          </w:p>
          <w:p w:rsidR="0078246D" w:rsidRPr="00FF61C8" w:rsidRDefault="0078246D" w:rsidP="0078246D">
            <w:pPr>
              <w:jc w:val="center"/>
              <w:rPr>
                <w:color w:val="000000"/>
              </w:rPr>
            </w:pPr>
            <w:r w:rsidRPr="00FF61C8">
              <w:rPr>
                <w:color w:val="000000"/>
              </w:rPr>
              <w:t>(5-7кл.)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284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270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82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46D" w:rsidRPr="00FF61C8" w:rsidRDefault="0078246D" w:rsidP="0078246D">
            <w:pPr>
              <w:jc w:val="center"/>
            </w:pPr>
            <w:r w:rsidRPr="00FF61C8">
              <w:t>4</w:t>
            </w:r>
          </w:p>
        </w:tc>
      </w:tr>
      <w:tr w:rsidR="0078246D" w:rsidRPr="00FF61C8" w:rsidTr="0078246D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246D" w:rsidRPr="00FF61C8" w:rsidRDefault="0078246D" w:rsidP="0078246D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246D" w:rsidRPr="00FF61C8" w:rsidRDefault="0078246D" w:rsidP="0078246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246D" w:rsidRPr="00FF61C8" w:rsidRDefault="0078246D" w:rsidP="0078246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246D" w:rsidRPr="00FF61C8" w:rsidRDefault="0078246D" w:rsidP="0078246D">
            <w:pPr>
              <w:jc w:val="center"/>
              <w:rPr>
                <w:bCs/>
                <w:color w:val="000000"/>
              </w:rPr>
            </w:pPr>
          </w:p>
        </w:tc>
      </w:tr>
    </w:tbl>
    <w:p w:rsidR="0078246D" w:rsidRPr="00FF61C8" w:rsidRDefault="0078246D" w:rsidP="0078246D">
      <w:pPr>
        <w:jc w:val="center"/>
        <w:rPr>
          <w:b/>
        </w:rPr>
      </w:pPr>
    </w:p>
    <w:p w:rsidR="0078246D" w:rsidRPr="00FF61C8" w:rsidRDefault="0078246D" w:rsidP="0078246D">
      <w:pPr>
        <w:jc w:val="center"/>
      </w:pPr>
    </w:p>
    <w:p w:rsidR="0078246D" w:rsidRPr="00354355" w:rsidRDefault="0078246D" w:rsidP="0078246D">
      <w:pPr>
        <w:jc w:val="center"/>
      </w:pPr>
    </w:p>
    <w:p w:rsidR="0078246D" w:rsidRPr="00354355" w:rsidRDefault="0078246D" w:rsidP="0078246D">
      <w:pPr>
        <w:jc w:val="center"/>
      </w:pPr>
      <w:r w:rsidRPr="00354355">
        <w:t>Результаты</w:t>
      </w:r>
    </w:p>
    <w:p w:rsidR="0078246D" w:rsidRPr="00354355" w:rsidRDefault="0078246D" w:rsidP="0078246D">
      <w:pPr>
        <w:jc w:val="center"/>
      </w:pPr>
      <w:r w:rsidRPr="00354355">
        <w:t>контрольных работ по итогам 2017-</w:t>
      </w:r>
      <w:r>
        <w:t xml:space="preserve"> </w:t>
      </w:r>
      <w:r w:rsidRPr="00354355">
        <w:t>2018 года в МКОУ «</w:t>
      </w:r>
      <w:proofErr w:type="spellStart"/>
      <w:r w:rsidRPr="00354355">
        <w:t>Чиркейский</w:t>
      </w:r>
      <w:proofErr w:type="spellEnd"/>
      <w:r w:rsidRPr="00354355">
        <w:t xml:space="preserve"> многопрофильный лицей </w:t>
      </w:r>
      <w:proofErr w:type="spellStart"/>
      <w:r w:rsidRPr="00354355">
        <w:t>им.А.О</w:t>
      </w:r>
      <w:r>
        <w:t>марова</w:t>
      </w:r>
      <w:proofErr w:type="spellEnd"/>
      <w:r>
        <w:t xml:space="preserve">» </w:t>
      </w:r>
    </w:p>
    <w:tbl>
      <w:tblPr>
        <w:tblStyle w:val="16"/>
        <w:tblpPr w:leftFromText="180" w:rightFromText="180" w:vertAnchor="text" w:tblpY="1"/>
        <w:tblOverlap w:val="never"/>
        <w:tblW w:w="316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23"/>
        <w:gridCol w:w="1223"/>
        <w:gridCol w:w="1469"/>
        <w:gridCol w:w="1556"/>
        <w:gridCol w:w="712"/>
        <w:gridCol w:w="708"/>
        <w:gridCol w:w="708"/>
        <w:gridCol w:w="707"/>
        <w:gridCol w:w="850"/>
        <w:gridCol w:w="997"/>
        <w:gridCol w:w="1218"/>
        <w:gridCol w:w="3165"/>
        <w:gridCol w:w="1469"/>
        <w:gridCol w:w="14775"/>
      </w:tblGrid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написавших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успев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качеств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154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Начальная школа Русский язык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Чиркейский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многопрофильный лицей 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им.А.Омарова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lastRenderedPageBreak/>
              <w:t>2а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Курбанова А.Р.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355">
              <w:rPr>
                <w:rFonts w:ascii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Арбулиева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355">
              <w:rPr>
                <w:rFonts w:ascii="Times New Roman" w:hAnsi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Арбулиева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355">
              <w:rPr>
                <w:rFonts w:ascii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Курбанова А.Р.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355">
              <w:rPr>
                <w:rFonts w:ascii="Times New Roman" w:hAnsi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Абдурахманова Б.О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П.И.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435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5435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Джамалдинова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П.И.</w:t>
            </w:r>
          </w:p>
        </w:tc>
      </w:tr>
      <w:tr w:rsidR="0078246D" w:rsidRPr="00354355" w:rsidTr="0078246D">
        <w:trPr>
          <w:gridAfter w:val="2"/>
          <w:wAfter w:w="16244" w:type="dxa"/>
          <w:trHeight w:val="502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  <w:trHeight w:val="502"/>
        </w:trPr>
        <w:tc>
          <w:tcPr>
            <w:tcW w:w="154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Русское чтение</w:t>
            </w:r>
          </w:p>
        </w:tc>
      </w:tr>
      <w:tr w:rsidR="0078246D" w:rsidRPr="00354355" w:rsidTr="0078246D">
        <w:trPr>
          <w:gridAfter w:val="2"/>
          <w:wAfter w:w="16244" w:type="dxa"/>
          <w:trHeight w:val="70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П.М.</w:t>
            </w:r>
          </w:p>
        </w:tc>
      </w:tr>
      <w:tr w:rsidR="0078246D" w:rsidRPr="00354355" w:rsidTr="0078246D">
        <w:trPr>
          <w:gridAfter w:val="2"/>
          <w:wAfter w:w="16244" w:type="dxa"/>
          <w:trHeight w:val="70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</w:tc>
      </w:tr>
      <w:tr w:rsidR="0078246D" w:rsidRPr="00354355" w:rsidTr="0078246D">
        <w:trPr>
          <w:gridAfter w:val="2"/>
          <w:wAfter w:w="16244" w:type="dxa"/>
          <w:trHeight w:val="233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Курбанова А.Р.</w:t>
            </w:r>
          </w:p>
        </w:tc>
      </w:tr>
      <w:tr w:rsidR="0078246D" w:rsidRPr="00354355" w:rsidTr="0078246D">
        <w:trPr>
          <w:gridAfter w:val="2"/>
          <w:wAfter w:w="16244" w:type="dxa"/>
          <w:trHeight w:val="271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</w:tr>
      <w:tr w:rsidR="0078246D" w:rsidRPr="00354355" w:rsidTr="0078246D">
        <w:trPr>
          <w:gridAfter w:val="2"/>
          <w:wAfter w:w="16244" w:type="dxa"/>
          <w:trHeight w:val="320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</w:tc>
      </w:tr>
      <w:tr w:rsidR="0078246D" w:rsidRPr="00354355" w:rsidTr="0078246D">
        <w:trPr>
          <w:gridAfter w:val="2"/>
          <w:wAfter w:w="16244" w:type="dxa"/>
          <w:trHeight w:val="228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Арбулиева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78246D" w:rsidRPr="00354355" w:rsidTr="0078246D">
        <w:trPr>
          <w:gridAfter w:val="2"/>
          <w:wAfter w:w="16244" w:type="dxa"/>
          <w:trHeight w:val="292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Арбулиева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78246D" w:rsidRPr="00354355" w:rsidTr="0078246D">
        <w:trPr>
          <w:gridAfter w:val="2"/>
          <w:wAfter w:w="16244" w:type="dxa"/>
          <w:trHeight w:val="268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Курбанова А.Р.</w:t>
            </w:r>
          </w:p>
        </w:tc>
      </w:tr>
      <w:tr w:rsidR="0078246D" w:rsidRPr="00354355" w:rsidTr="0078246D">
        <w:trPr>
          <w:gridAfter w:val="2"/>
          <w:wAfter w:w="16244" w:type="dxa"/>
          <w:trHeight w:val="257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Абдурахманова Б.О</w:t>
            </w:r>
          </w:p>
        </w:tc>
      </w:tr>
      <w:tr w:rsidR="0078246D" w:rsidRPr="00354355" w:rsidTr="0078246D">
        <w:trPr>
          <w:gridAfter w:val="2"/>
          <w:wAfter w:w="16244" w:type="dxa"/>
          <w:trHeight w:val="376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П.И.</w:t>
            </w:r>
          </w:p>
        </w:tc>
      </w:tr>
      <w:tr w:rsidR="0078246D" w:rsidRPr="00354355" w:rsidTr="0078246D">
        <w:trPr>
          <w:gridAfter w:val="2"/>
          <w:wAfter w:w="16244" w:type="dxa"/>
          <w:trHeight w:val="126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435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5435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Джамалдинова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78246D" w:rsidRPr="00354355" w:rsidTr="0078246D">
        <w:trPr>
          <w:gridAfter w:val="2"/>
          <w:wAfter w:w="16244" w:type="dxa"/>
          <w:trHeight w:val="257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</w:tr>
      <w:tr w:rsidR="0078246D" w:rsidRPr="00354355" w:rsidTr="0078246D">
        <w:trPr>
          <w:gridAfter w:val="2"/>
          <w:wAfter w:w="16244" w:type="dxa"/>
          <w:trHeight w:val="220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П.И.</w:t>
            </w:r>
          </w:p>
        </w:tc>
      </w:tr>
      <w:tr w:rsidR="0078246D" w:rsidRPr="00354355" w:rsidTr="0078246D">
        <w:trPr>
          <w:gridAfter w:val="2"/>
          <w:wAfter w:w="16244" w:type="dxa"/>
          <w:trHeight w:val="50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  <w:trHeight w:val="502"/>
        </w:trPr>
        <w:tc>
          <w:tcPr>
            <w:tcW w:w="154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</w:t>
            </w:r>
          </w:p>
        </w:tc>
      </w:tr>
      <w:tr w:rsidR="0078246D" w:rsidRPr="00354355" w:rsidTr="0078246D">
        <w:trPr>
          <w:gridAfter w:val="2"/>
          <w:wAfter w:w="16244" w:type="dxa"/>
          <w:trHeight w:val="269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У.Г</w:t>
            </w:r>
          </w:p>
        </w:tc>
      </w:tr>
      <w:tr w:rsidR="0078246D" w:rsidRPr="00354355" w:rsidTr="0078246D">
        <w:trPr>
          <w:gridAfter w:val="2"/>
          <w:wAfter w:w="16244" w:type="dxa"/>
          <w:trHeight w:val="273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ШамхаловаА.С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8246D" w:rsidRPr="00354355" w:rsidTr="0078246D">
        <w:trPr>
          <w:gridAfter w:val="2"/>
          <w:wAfter w:w="16244" w:type="dxa"/>
          <w:trHeight w:val="277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Амирханова Б.Ю.</w:t>
            </w:r>
          </w:p>
        </w:tc>
      </w:tr>
      <w:tr w:rsidR="0078246D" w:rsidRPr="00354355" w:rsidTr="0078246D">
        <w:trPr>
          <w:gridAfter w:val="2"/>
          <w:wAfter w:w="16244" w:type="dxa"/>
          <w:trHeight w:val="126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Абдурахманова А.Ю.</w:t>
            </w:r>
          </w:p>
        </w:tc>
      </w:tr>
      <w:tr w:rsidR="0078246D" w:rsidRPr="00354355" w:rsidTr="0078246D">
        <w:trPr>
          <w:gridAfter w:val="2"/>
          <w:wAfter w:w="16244" w:type="dxa"/>
          <w:trHeight w:val="271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У.Г.</w:t>
            </w:r>
          </w:p>
        </w:tc>
      </w:tr>
      <w:tr w:rsidR="0078246D" w:rsidRPr="00354355" w:rsidTr="0078246D">
        <w:trPr>
          <w:gridAfter w:val="2"/>
          <w:wAfter w:w="16244" w:type="dxa"/>
          <w:trHeight w:val="120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Абдурахманова А.Ю.</w:t>
            </w:r>
          </w:p>
        </w:tc>
      </w:tr>
      <w:tr w:rsidR="0078246D" w:rsidRPr="00354355" w:rsidTr="0078246D">
        <w:trPr>
          <w:gridAfter w:val="2"/>
          <w:wAfter w:w="16244" w:type="dxa"/>
          <w:trHeight w:val="109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78246D" w:rsidRPr="00354355" w:rsidTr="0078246D">
        <w:trPr>
          <w:gridAfter w:val="2"/>
          <w:wAfter w:w="16244" w:type="dxa"/>
          <w:trHeight w:val="242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Амирханова Б.Ю.</w:t>
            </w:r>
          </w:p>
        </w:tc>
      </w:tr>
      <w:tr w:rsidR="0078246D" w:rsidRPr="00354355" w:rsidTr="0078246D">
        <w:trPr>
          <w:gridAfter w:val="2"/>
          <w:wAfter w:w="16244" w:type="dxa"/>
          <w:trHeight w:val="103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Абдурахманова А.Ю.</w:t>
            </w:r>
          </w:p>
        </w:tc>
      </w:tr>
      <w:tr w:rsidR="0078246D" w:rsidRPr="00354355" w:rsidTr="0078246D">
        <w:trPr>
          <w:gridAfter w:val="2"/>
          <w:wAfter w:w="16244" w:type="dxa"/>
          <w:trHeight w:val="249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Амирханова Б.Ю.</w:t>
            </w:r>
          </w:p>
        </w:tc>
      </w:tr>
      <w:tr w:rsidR="0078246D" w:rsidRPr="00354355" w:rsidTr="0078246D">
        <w:trPr>
          <w:gridAfter w:val="2"/>
          <w:wAfter w:w="16244" w:type="dxa"/>
          <w:trHeight w:val="239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435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5435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Амирханова Б.Ю</w:t>
            </w:r>
          </w:p>
        </w:tc>
      </w:tr>
      <w:tr w:rsidR="0078246D" w:rsidRPr="00354355" w:rsidTr="0078246D">
        <w:trPr>
          <w:gridAfter w:val="2"/>
          <w:wAfter w:w="16244" w:type="dxa"/>
          <w:trHeight w:val="102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Амирханова Б.Ю</w:t>
            </w:r>
          </w:p>
        </w:tc>
      </w:tr>
      <w:tr w:rsidR="0078246D" w:rsidRPr="00354355" w:rsidTr="0078246D">
        <w:trPr>
          <w:gridAfter w:val="2"/>
          <w:wAfter w:w="16244" w:type="dxa"/>
          <w:trHeight w:val="105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Амирханова Б.Ю</w:t>
            </w:r>
          </w:p>
        </w:tc>
      </w:tr>
      <w:tr w:rsidR="0078246D" w:rsidRPr="00354355" w:rsidTr="0078246D">
        <w:trPr>
          <w:gridAfter w:val="2"/>
          <w:wAfter w:w="16244" w:type="dxa"/>
          <w:trHeight w:val="96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304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  <w:trHeight w:val="502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Родное чтение</w:t>
            </w:r>
          </w:p>
        </w:tc>
      </w:tr>
      <w:tr w:rsidR="0078246D" w:rsidRPr="00354355" w:rsidTr="0078246D">
        <w:trPr>
          <w:gridAfter w:val="2"/>
          <w:wAfter w:w="16244" w:type="dxa"/>
          <w:trHeight w:val="149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У.Г</w:t>
            </w:r>
          </w:p>
        </w:tc>
      </w:tr>
      <w:tr w:rsidR="0078246D" w:rsidRPr="00354355" w:rsidTr="0078246D">
        <w:trPr>
          <w:gridAfter w:val="2"/>
          <w:wAfter w:w="16244" w:type="dxa"/>
          <w:trHeight w:val="153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ШамхаловаА.С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8246D" w:rsidRPr="00354355" w:rsidTr="0078246D">
        <w:trPr>
          <w:gridAfter w:val="2"/>
          <w:wAfter w:w="16244" w:type="dxa"/>
          <w:trHeight w:val="285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Амирханова Б.Ю.</w:t>
            </w:r>
          </w:p>
        </w:tc>
      </w:tr>
      <w:tr w:rsidR="0078246D" w:rsidRPr="00354355" w:rsidTr="0078246D">
        <w:trPr>
          <w:gridAfter w:val="2"/>
          <w:wAfter w:w="16244" w:type="dxa"/>
          <w:trHeight w:val="133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Абдурахманова А.Ю.</w:t>
            </w:r>
          </w:p>
        </w:tc>
      </w:tr>
      <w:tr w:rsidR="0078246D" w:rsidRPr="00354355" w:rsidTr="0078246D">
        <w:trPr>
          <w:gridAfter w:val="2"/>
          <w:wAfter w:w="16244" w:type="dxa"/>
          <w:trHeight w:val="137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У.Г.</w:t>
            </w:r>
          </w:p>
        </w:tc>
      </w:tr>
      <w:tr w:rsidR="0078246D" w:rsidRPr="00354355" w:rsidTr="0078246D">
        <w:trPr>
          <w:gridAfter w:val="2"/>
          <w:wAfter w:w="16244" w:type="dxa"/>
          <w:trHeight w:val="70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Абдурахманова А.Ю.</w:t>
            </w:r>
          </w:p>
        </w:tc>
      </w:tr>
      <w:tr w:rsidR="0078246D" w:rsidRPr="00354355" w:rsidTr="0078246D">
        <w:trPr>
          <w:gridAfter w:val="2"/>
          <w:wAfter w:w="16244" w:type="dxa"/>
          <w:trHeight w:val="131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78246D" w:rsidRPr="00354355" w:rsidTr="0078246D">
        <w:trPr>
          <w:gridAfter w:val="2"/>
          <w:wAfter w:w="16244" w:type="dxa"/>
          <w:trHeight w:val="122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Амирханова Б.Ю.</w:t>
            </w:r>
          </w:p>
        </w:tc>
      </w:tr>
      <w:tr w:rsidR="0078246D" w:rsidRPr="00354355" w:rsidTr="0078246D">
        <w:trPr>
          <w:gridAfter w:val="2"/>
          <w:wAfter w:w="16244" w:type="dxa"/>
          <w:trHeight w:val="125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Абдурахманова А.Ю.</w:t>
            </w:r>
          </w:p>
        </w:tc>
      </w:tr>
      <w:tr w:rsidR="0078246D" w:rsidRPr="00354355" w:rsidTr="0078246D">
        <w:trPr>
          <w:gridAfter w:val="2"/>
          <w:wAfter w:w="16244" w:type="dxa"/>
          <w:trHeight w:val="130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Амирханова Б.Ю.</w:t>
            </w:r>
          </w:p>
        </w:tc>
      </w:tr>
      <w:tr w:rsidR="0078246D" w:rsidRPr="00354355" w:rsidTr="0078246D">
        <w:trPr>
          <w:gridAfter w:val="2"/>
          <w:wAfter w:w="16244" w:type="dxa"/>
          <w:trHeight w:val="134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435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5435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Амирханова Б.Ю</w:t>
            </w:r>
          </w:p>
        </w:tc>
      </w:tr>
      <w:tr w:rsidR="0078246D" w:rsidRPr="00354355" w:rsidTr="0078246D">
        <w:trPr>
          <w:gridAfter w:val="2"/>
          <w:wAfter w:w="16244" w:type="dxa"/>
          <w:trHeight w:val="124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Амирханова Б.Ю</w:t>
            </w:r>
          </w:p>
        </w:tc>
      </w:tr>
      <w:tr w:rsidR="0078246D" w:rsidRPr="00354355" w:rsidTr="0078246D">
        <w:trPr>
          <w:gridAfter w:val="2"/>
          <w:wAfter w:w="16244" w:type="dxa"/>
          <w:trHeight w:val="128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Амирханова Б.Ю</w:t>
            </w:r>
          </w:p>
        </w:tc>
      </w:tr>
      <w:tr w:rsidR="0078246D" w:rsidRPr="00354355" w:rsidTr="0078246D">
        <w:trPr>
          <w:gridAfter w:val="2"/>
          <w:wAfter w:w="16244" w:type="dxa"/>
          <w:trHeight w:val="131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  <w:trHeight w:val="264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Чиркейский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многопрофильный лицей 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им.А.Омарова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78246D" w:rsidRPr="00354355" w:rsidTr="0078246D">
        <w:trPr>
          <w:gridAfter w:val="2"/>
          <w:wAfter w:w="16244" w:type="dxa"/>
          <w:trHeight w:val="278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Гамзатова А.М.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Гамзатова А.М.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Гаджимагомедова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Гамзатова А.М.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Гамзатова А.М.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Абдурахманова А.Ю.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Казимагомедова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Арсланов И.Г.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Абдурахманова А.Ю.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Казимагомедова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435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5435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Казимагомедова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А.Б</w:t>
            </w:r>
          </w:p>
        </w:tc>
      </w:tr>
      <w:tr w:rsidR="0078246D" w:rsidRPr="00354355" w:rsidTr="0078246D">
        <w:trPr>
          <w:gridAfter w:val="2"/>
          <w:wAfter w:w="16244" w:type="dxa"/>
          <w:trHeight w:hRule="exact" w:val="335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Казимагомедова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А.Б</w:t>
            </w:r>
          </w:p>
        </w:tc>
      </w:tr>
      <w:tr w:rsidR="0078246D" w:rsidRPr="00354355" w:rsidTr="0078246D">
        <w:trPr>
          <w:gridAfter w:val="2"/>
          <w:wAfter w:w="16244" w:type="dxa"/>
          <w:trHeight w:val="35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Казимагомедова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А.Б</w:t>
            </w:r>
          </w:p>
        </w:tc>
      </w:tr>
      <w:tr w:rsidR="0078246D" w:rsidRPr="00354355" w:rsidTr="0078246D">
        <w:trPr>
          <w:gridAfter w:val="2"/>
          <w:wAfter w:w="16244" w:type="dxa"/>
          <w:trHeight w:val="249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  <w:trHeight w:val="586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78246D" w:rsidRPr="00354355" w:rsidTr="0078246D">
        <w:trPr>
          <w:gridAfter w:val="2"/>
          <w:wAfter w:w="16244" w:type="dxa"/>
          <w:trHeight w:val="36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  <w:tr w:rsidR="0078246D" w:rsidRPr="00354355" w:rsidTr="0078246D">
        <w:trPr>
          <w:gridAfter w:val="2"/>
          <w:wAfter w:w="16244" w:type="dxa"/>
          <w:trHeight w:val="139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  <w:tr w:rsidR="0078246D" w:rsidRPr="00354355" w:rsidTr="0078246D">
        <w:trPr>
          <w:gridAfter w:val="2"/>
          <w:wAfter w:w="16244" w:type="dxa"/>
          <w:trHeight w:val="70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  <w:tr w:rsidR="0078246D" w:rsidRPr="00354355" w:rsidTr="0078246D">
        <w:trPr>
          <w:gridAfter w:val="2"/>
          <w:wAfter w:w="16244" w:type="dxa"/>
          <w:trHeight w:val="120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  <w:tr w:rsidR="0078246D" w:rsidRPr="00354355" w:rsidTr="0078246D">
        <w:trPr>
          <w:gridAfter w:val="2"/>
          <w:wAfter w:w="16244" w:type="dxa"/>
          <w:trHeight w:val="265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  <w:tr w:rsidR="0078246D" w:rsidRPr="00354355" w:rsidTr="0078246D">
        <w:trPr>
          <w:gridAfter w:val="2"/>
          <w:wAfter w:w="16244" w:type="dxa"/>
          <w:trHeight w:val="11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  <w:tr w:rsidR="0078246D" w:rsidRPr="00354355" w:rsidTr="0078246D">
        <w:trPr>
          <w:gridAfter w:val="2"/>
          <w:wAfter w:w="16244" w:type="dxa"/>
          <w:trHeight w:val="259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  <w:tr w:rsidR="0078246D" w:rsidRPr="00354355" w:rsidTr="0078246D">
        <w:trPr>
          <w:gridAfter w:val="2"/>
          <w:wAfter w:w="16244" w:type="dxa"/>
          <w:trHeight w:val="70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  <w:tr w:rsidR="0078246D" w:rsidRPr="00354355" w:rsidTr="0078246D">
        <w:trPr>
          <w:gridAfter w:val="2"/>
          <w:wAfter w:w="16244" w:type="dxa"/>
          <w:trHeight w:val="27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  <w:tr w:rsidR="0078246D" w:rsidRPr="00354355" w:rsidTr="0078246D">
        <w:trPr>
          <w:gridAfter w:val="2"/>
          <w:wAfter w:w="16244" w:type="dxa"/>
          <w:trHeight w:val="130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Яхияева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</w:tr>
      <w:tr w:rsidR="0078246D" w:rsidRPr="00354355" w:rsidTr="0078246D">
        <w:trPr>
          <w:gridAfter w:val="2"/>
          <w:wAfter w:w="16244" w:type="dxa"/>
          <w:trHeight w:val="13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435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5435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Яхияева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</w:tr>
      <w:tr w:rsidR="0078246D" w:rsidRPr="00354355" w:rsidTr="0078246D">
        <w:trPr>
          <w:gridAfter w:val="2"/>
          <w:wAfter w:w="16244" w:type="dxa"/>
          <w:trHeight w:val="70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Яхияева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</w:tr>
      <w:tr w:rsidR="0078246D" w:rsidRPr="00354355" w:rsidTr="0078246D">
        <w:trPr>
          <w:gridAfter w:val="2"/>
          <w:wAfter w:w="16244" w:type="dxa"/>
          <w:trHeight w:val="128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Яхияева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</w:tr>
      <w:tr w:rsidR="0078246D" w:rsidRPr="00354355" w:rsidTr="0078246D">
        <w:trPr>
          <w:gridAfter w:val="2"/>
          <w:wAfter w:w="16244" w:type="dxa"/>
          <w:trHeight w:val="273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51%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Чиркейский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многопрофильный лицей 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lastRenderedPageBreak/>
              <w:t>им.А.Омарова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lastRenderedPageBreak/>
              <w:t>Окружающий мир</w:t>
            </w:r>
          </w:p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А.С,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А.С,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А.С,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А.С,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Магомедова Ш 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435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5435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А.С,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А.С,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А.С,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Дидуева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М.Ю.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Дидуева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М.Ю.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Дидуева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М.Ю.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Дидуева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М.Ю.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Дидуева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М.Ю.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Арсланов И.Х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Магомирзаева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ЗМ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Арсланов И.Х.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435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5435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Магомирзаева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 (4кл.) +</w:t>
            </w:r>
            <w:proofErr w:type="spellStart"/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Техн</w:t>
            </w:r>
            <w:proofErr w:type="spellEnd"/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Абдурахманова Б.О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Абдурахманова Б.О.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435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5435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61%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Музыка(2-4кл.)</w:t>
            </w:r>
          </w:p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435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5435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Гасанова П.Г.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КТНД</w:t>
            </w:r>
          </w:p>
        </w:tc>
        <w:tc>
          <w:tcPr>
            <w:tcW w:w="6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Джамалдинова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435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5435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Джамалдинова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З.А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Джамалдинова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З.А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Джамалдинова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З.А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 по нач. классам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c>
          <w:tcPr>
            <w:tcW w:w="15436" w:type="dxa"/>
            <w:gridSpan w:val="1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4" w:type="dxa"/>
            <w:gridSpan w:val="2"/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154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Старшие классы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  <w:trHeight w:val="645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написавших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успев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качеств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  <w:trHeight w:val="720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154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Чиркейский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многопрофильный лицей 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им.А.Омарова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К.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Джамалова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Агаева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Дадаева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Мухидинова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Х.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Х.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Агаева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Мухидинова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Дадаева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З.А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Джамалдинова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П.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Чарчуева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Джамалдинова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П.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К.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Джамалова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Дадаева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9с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Джамалова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Чарчуева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Мухидинова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Агаева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Чарчуева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486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r w:rsidRPr="0011548E"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Чиркейский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многопрофильный лицей 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им.А.Омарова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К.М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Джамалова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А.М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Агаева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Дадаева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З.А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Мухидинова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2,7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Агаева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Мухидинова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Дадаева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Джамалдинова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Чарчуева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А.М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Джамалдинова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П.А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К.М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Джамалова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Дадаева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9с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Джамалова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Мухидинова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Чарчуева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Агаева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Чарчуева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488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r w:rsidRPr="0011548E"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E7771B" w:rsidRDefault="0078246D" w:rsidP="007824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  <w:trHeight w:val="630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Родной язык (аварский)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Чиркейский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многопрофильный лицей 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им.А.Омарова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246D" w:rsidRPr="00354355" w:rsidRDefault="0078246D" w:rsidP="0078246D">
            <w:pPr>
              <w:ind w:left="39" w:hanging="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Б.</w:t>
            </w:r>
          </w:p>
        </w:tc>
      </w:tr>
      <w:tr w:rsidR="0078246D" w:rsidRPr="00354355" w:rsidTr="0078246D">
        <w:trPr>
          <w:gridAfter w:val="2"/>
          <w:wAfter w:w="16244" w:type="dxa"/>
          <w:trHeight w:val="409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Б.З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Б.З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Б.З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Б.З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Амирханова З.Б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Амирханова З.Б.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Амирханова З.Б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Амирханова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З.К.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З.К.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9с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489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r w:rsidRPr="0011548E"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1"/>
          <w:wAfter w:w="14775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69" w:type="dxa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Б.З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Б.З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Б.З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Б.З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Амирханова З.Б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Амирханова З.Б.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Амирханова З.Б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Амирханова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З.К.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З.К.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9с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З.К.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З.К.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Гаджиева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458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1"/>
          <w:wAfter w:w="14775" w:type="dxa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69" w:type="dxa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Яхияева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Яхияева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Яхияева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Яхияева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Яхияева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Гусейнова П.А.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Яхияева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</w:tr>
      <w:tr w:rsidR="0078246D" w:rsidRPr="00354355" w:rsidTr="0078246D">
        <w:trPr>
          <w:gridAfter w:val="2"/>
          <w:wAfter w:w="16244" w:type="dxa"/>
          <w:trHeight w:val="70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Гусейнова П.А.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Гусейнова П.А.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А.А.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Насибова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Б.Ш.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А.А.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Насибова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Б.Ш.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А.А.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9с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5C29A4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5C29A4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F018B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5C29A4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5C29A4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Насибова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Б.Ш.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5C29A4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477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1548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48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Абдурахманова А.М.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Гаджимагомедова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Гаджиева С.М.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Гаджимагомедова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Гаджимагомедова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Амирханова  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proofErr w:type="gram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И.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ИсагаджиеваМадина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Сарият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Сарият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ИсагаджиеваМадина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Абдурахманова А.М.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 xml:space="preserve">Амирханова 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И.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 xml:space="preserve">Амирханова 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И.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Имиликов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ОдомановаСаният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ОдомановаСаният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ОдомановаСаният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ОдомановаСаният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 xml:space="preserve">Амирханова 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И.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9с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  <w:r w:rsidRPr="0035435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  <w:r w:rsidRPr="0035435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35435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lastRenderedPageBreak/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Магомедова Г.А.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Имиликов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 xml:space="preserve">Амирханова 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И.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Сарият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ИсагаджиеваМадина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ИсагаджиеваМадина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483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Мухидинова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Мухидинова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Мухидинова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Мухидинова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Мухидинова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Казиева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Б.Г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Казиева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Б.Г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Казиева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Б.Г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Казиева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Б.Г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Б.М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Б.М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Б.М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Б.М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Яхияев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Г.Я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Яхияев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Г.Я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Яхияев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Г.Я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Яхияев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Г.Я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Демиляева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Х.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Демиляева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Х.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9с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Демиляева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Х.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Демиляева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Х.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F45609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F45609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473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3,2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9с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88727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2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375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15436" w:type="dxa"/>
            <w:gridSpan w:val="1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4355">
              <w:rPr>
                <w:rFonts w:ascii="Times New Roman" w:hAnsi="Times New Roman"/>
                <w:sz w:val="24"/>
                <w:szCs w:val="24"/>
              </w:rPr>
              <w:t>Физическая  культура</w:t>
            </w:r>
            <w:proofErr w:type="gramEnd"/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М.Н.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М.Н.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М.Н.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М.Н.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Абдурахманов М.Н.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Имиликов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Имиликов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Имиликов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Имиликов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Имиликов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Имиликов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Имиликов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Муртазалиев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Омаров С.А.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Муртазалиев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Муртазалиев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Муртазалиев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Муртазалиев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Муртазалиев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9с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Муртазалиев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E11816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Муртазалиев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Омаров С.А.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Омаров С.А.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E11816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Омаров С.А.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E11816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Омаров С.А.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470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Давудова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Давудова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Давудова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Давудова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Давудова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Давудова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Давудова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9с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6004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6004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7DF"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474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B32C0D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0D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54355">
              <w:rPr>
                <w:rFonts w:ascii="Times New Roman" w:hAnsi="Times New Roman"/>
                <w:sz w:val="24"/>
                <w:szCs w:val="24"/>
              </w:rPr>
              <w:t>Исагаджиева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 З.</w:t>
            </w:r>
            <w:proofErr w:type="gram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54355">
              <w:rPr>
                <w:rFonts w:ascii="Times New Roman" w:hAnsi="Times New Roman"/>
                <w:sz w:val="24"/>
                <w:szCs w:val="24"/>
              </w:rPr>
              <w:t>Исагаджиева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 З.</w:t>
            </w:r>
            <w:proofErr w:type="gram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54355">
              <w:rPr>
                <w:rFonts w:ascii="Times New Roman" w:hAnsi="Times New Roman"/>
                <w:sz w:val="24"/>
                <w:szCs w:val="24"/>
              </w:rPr>
              <w:t>Исагаджиева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 З.</w:t>
            </w:r>
            <w:proofErr w:type="gram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54355">
              <w:rPr>
                <w:rFonts w:ascii="Times New Roman" w:hAnsi="Times New Roman"/>
                <w:sz w:val="24"/>
                <w:szCs w:val="24"/>
              </w:rPr>
              <w:t>Исагаджиева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 З.</w:t>
            </w:r>
            <w:proofErr w:type="gram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54355">
              <w:rPr>
                <w:rFonts w:ascii="Times New Roman" w:hAnsi="Times New Roman"/>
                <w:sz w:val="24"/>
                <w:szCs w:val="24"/>
              </w:rPr>
              <w:t>Исагаджиева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 З.</w:t>
            </w:r>
            <w:proofErr w:type="gram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54355">
              <w:rPr>
                <w:rFonts w:ascii="Times New Roman" w:hAnsi="Times New Roman"/>
                <w:sz w:val="24"/>
                <w:szCs w:val="24"/>
              </w:rPr>
              <w:t>Исагаджиева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 З.</w:t>
            </w:r>
            <w:proofErr w:type="gram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54355">
              <w:rPr>
                <w:rFonts w:ascii="Times New Roman" w:hAnsi="Times New Roman"/>
                <w:sz w:val="24"/>
                <w:szCs w:val="24"/>
              </w:rPr>
              <w:t>Исагаджиева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 З.</w:t>
            </w:r>
            <w:proofErr w:type="gram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354355">
              <w:rPr>
                <w:rFonts w:ascii="Times New Roman" w:hAnsi="Times New Roman"/>
                <w:sz w:val="24"/>
                <w:szCs w:val="24"/>
              </w:rPr>
              <w:t>Исагаджиева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 З.</w:t>
            </w:r>
            <w:proofErr w:type="gram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54355">
              <w:rPr>
                <w:rFonts w:ascii="Times New Roman" w:hAnsi="Times New Roman"/>
                <w:sz w:val="24"/>
                <w:szCs w:val="24"/>
              </w:rPr>
              <w:t>Исагаджиева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 З.</w:t>
            </w:r>
            <w:proofErr w:type="gram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54355">
              <w:rPr>
                <w:rFonts w:ascii="Times New Roman" w:hAnsi="Times New Roman"/>
                <w:sz w:val="24"/>
                <w:szCs w:val="24"/>
              </w:rPr>
              <w:t>Исагаджиева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 З.</w:t>
            </w:r>
            <w:proofErr w:type="gram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9с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54355">
              <w:rPr>
                <w:rFonts w:ascii="Times New Roman" w:hAnsi="Times New Roman"/>
                <w:sz w:val="24"/>
                <w:szCs w:val="24"/>
              </w:rPr>
              <w:t>Исагаджиева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 З.</w:t>
            </w:r>
            <w:proofErr w:type="gram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54355">
              <w:rPr>
                <w:rFonts w:ascii="Times New Roman" w:hAnsi="Times New Roman"/>
                <w:sz w:val="24"/>
                <w:szCs w:val="24"/>
              </w:rPr>
              <w:t>Исагаджиева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 З.</w:t>
            </w:r>
            <w:proofErr w:type="gram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Яхияев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Яхияев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Яхияев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Яхияев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344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Б.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Б.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Б.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Б.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Б.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Б.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9с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Б.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Б.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Б.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Б.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435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Б.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435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Б. З.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Гаджиева Пата С.</w:t>
            </w:r>
          </w:p>
        </w:tc>
      </w:tr>
      <w:tr w:rsidR="0078246D" w:rsidRPr="00354355" w:rsidTr="0078246D">
        <w:trPr>
          <w:gridAfter w:val="2"/>
          <w:wAfter w:w="16244" w:type="dxa"/>
          <w:trHeight w:val="405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Гаджиева Пата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Гаджиева Пата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Гаджиева Пата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Гаджиева Пата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ЗакарикаеваМаи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ЗакарикаеваМаи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ЗакарикаеваМаи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ЗакарикаеваМаи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Мусаев Магомед 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Мусаев Магомед 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Мусаев Магомед 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ЗакарикаеваМаи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ЗакарикаеваМаи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ЗакарикаеваМаи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ЗакарикаеваМаи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ЗакарикаеваМаи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ЗакарикаеваМаи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Мусаев Магомед 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9с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Мусаев Магомед 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  <w:r w:rsidRPr="00354355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354355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lastRenderedPageBreak/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ЗакарикаеваМаи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Мусаев Магомед Б.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pStyle w:val="af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ЗакарикаеваМаи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ЗакарикаеваМаи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ЗакарикаеваМаи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542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478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Абдурахманов Ю.Ж.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 w:rsidRPr="006A7BB5">
              <w:rPr>
                <w:rFonts w:ascii="Times New Roman" w:hAnsi="Times New Roman"/>
                <w:color w:val="000000"/>
                <w:sz w:val="24"/>
                <w:szCs w:val="24"/>
              </w:rPr>
              <w:t>Абдурахманов Ю.Ж.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 w:rsidRPr="006A7BB5">
              <w:rPr>
                <w:rFonts w:ascii="Times New Roman" w:hAnsi="Times New Roman"/>
                <w:color w:val="000000"/>
                <w:sz w:val="24"/>
                <w:szCs w:val="24"/>
              </w:rPr>
              <w:t>Абдурахманов Ю.Ж.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 w:rsidRPr="006A7BB5">
              <w:rPr>
                <w:rFonts w:ascii="Times New Roman" w:hAnsi="Times New Roman"/>
                <w:color w:val="000000"/>
                <w:sz w:val="24"/>
                <w:szCs w:val="24"/>
              </w:rPr>
              <w:t>Абдурахманов Ю.Ж.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 w:rsidRPr="006A7BB5">
              <w:rPr>
                <w:rFonts w:ascii="Times New Roman" w:hAnsi="Times New Roman"/>
                <w:color w:val="000000"/>
                <w:sz w:val="24"/>
                <w:szCs w:val="24"/>
              </w:rPr>
              <w:t>Абдурахманов Ю.Ж.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 w:rsidRPr="006A7BB5">
              <w:rPr>
                <w:rFonts w:ascii="Times New Roman" w:hAnsi="Times New Roman"/>
                <w:color w:val="000000"/>
                <w:sz w:val="24"/>
                <w:szCs w:val="24"/>
              </w:rPr>
              <w:t>Абдурахманов Ю.Ж.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9с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 w:rsidRPr="006A7BB5">
              <w:rPr>
                <w:rFonts w:ascii="Times New Roman" w:hAnsi="Times New Roman"/>
                <w:color w:val="000000"/>
                <w:sz w:val="24"/>
                <w:szCs w:val="24"/>
              </w:rPr>
              <w:t>Абдурахманов Ю.Ж.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 w:rsidRPr="006A7BB5">
              <w:rPr>
                <w:rFonts w:ascii="Times New Roman" w:hAnsi="Times New Roman"/>
                <w:color w:val="000000"/>
                <w:sz w:val="24"/>
                <w:szCs w:val="24"/>
              </w:rPr>
              <w:t>Абдурахманов Ю.Ж.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 w:rsidRPr="006A7BB5">
              <w:rPr>
                <w:rFonts w:ascii="Times New Roman" w:hAnsi="Times New Roman"/>
                <w:color w:val="000000"/>
                <w:sz w:val="24"/>
                <w:szCs w:val="24"/>
              </w:rPr>
              <w:t>Абдурахманов Ю.Ж.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 w:rsidRPr="006A7BB5">
              <w:rPr>
                <w:rFonts w:ascii="Times New Roman" w:hAnsi="Times New Roman"/>
                <w:color w:val="000000"/>
                <w:sz w:val="24"/>
                <w:szCs w:val="24"/>
              </w:rPr>
              <w:t>Абдурахманов Ю.Ж.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 w:rsidRPr="006A7BB5">
              <w:rPr>
                <w:rFonts w:ascii="Times New Roman" w:hAnsi="Times New Roman"/>
                <w:color w:val="000000"/>
                <w:sz w:val="24"/>
                <w:szCs w:val="24"/>
              </w:rPr>
              <w:t>Абдурахманов Ю.Ж.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Default="0078246D" w:rsidP="0078246D">
            <w:r w:rsidRPr="006A7BB5">
              <w:rPr>
                <w:rFonts w:ascii="Times New Roman" w:hAnsi="Times New Roman"/>
                <w:color w:val="000000"/>
                <w:sz w:val="24"/>
                <w:szCs w:val="24"/>
              </w:rPr>
              <w:t>Абдурахманов Ю.Ж.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Технология (девочки)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Арслангереева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Арслангереева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Арслангереева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Арслангереева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Арслангереева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Арслангереева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Арслангереева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Арслангереева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Арслангереева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Арслангереева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Арслангереева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Арслангереева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Арслангереева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П.А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Технология (мальчики)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М.Г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15436" w:type="dxa"/>
            <w:gridSpan w:val="1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Бартиханов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Бартиханов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Бартиханов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Бартиханов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Бартиханов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Бартиханов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Бартиханов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333B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7DF">
              <w:rPr>
                <w:rFonts w:ascii="Times New Roman" w:hAnsi="Times New Roman"/>
                <w:sz w:val="24"/>
                <w:szCs w:val="24"/>
              </w:rPr>
              <w:t>Бартиханов</w:t>
            </w:r>
            <w:proofErr w:type="spellEnd"/>
            <w:r w:rsidRPr="001A17DF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C958E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8EE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C958EE" w:rsidRDefault="0078246D" w:rsidP="0078246D">
            <w:pPr>
              <w:rPr>
                <w:rFonts w:ascii="Times New Roman" w:hAnsi="Times New Roman"/>
                <w:sz w:val="24"/>
                <w:szCs w:val="24"/>
              </w:rPr>
            </w:pPr>
            <w:r w:rsidRPr="00C958E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C958EE" w:rsidRDefault="0078246D" w:rsidP="0078246D">
            <w:pPr>
              <w:rPr>
                <w:rFonts w:ascii="Times New Roman" w:hAnsi="Times New Roman"/>
                <w:sz w:val="24"/>
                <w:szCs w:val="24"/>
              </w:rPr>
            </w:pPr>
            <w:r w:rsidRPr="00C958E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C958E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8E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C958E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8E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C958E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8E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C958E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8E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C958EE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8E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1A17DF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  <w:oMath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  <w:oMath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Гаджиева З.А.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  <w:oMath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Дидуева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М.Ю.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  <w:oMath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У.Г.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У.Г.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У.Г.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У.Г.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У.Г.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У.Г.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У.Г.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У.Г.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355">
              <w:rPr>
                <w:rFonts w:ascii="Times New Roman" w:hAnsi="Times New Roman"/>
                <w:sz w:val="24"/>
                <w:szCs w:val="24"/>
              </w:rPr>
              <w:t>Курахмаева</w:t>
            </w:r>
            <w:proofErr w:type="spellEnd"/>
            <w:r w:rsidRPr="00354355">
              <w:rPr>
                <w:rFonts w:ascii="Times New Roman" w:hAnsi="Times New Roman"/>
                <w:sz w:val="24"/>
                <w:szCs w:val="24"/>
              </w:rPr>
              <w:t xml:space="preserve"> У.Г.</w:t>
            </w: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284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355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  <w:proofErr w:type="gramStart"/>
            <w:r w:rsidRPr="00354355">
              <w:rPr>
                <w:rFonts w:ascii="Times New Roman" w:hAnsi="Times New Roman"/>
                <w:sz w:val="24"/>
                <w:szCs w:val="24"/>
              </w:rPr>
              <w:t>по  школе</w:t>
            </w:r>
            <w:proofErr w:type="gramEnd"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B3003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03">
              <w:rPr>
                <w:rFonts w:ascii="Times New Roman" w:hAnsi="Times New Roman"/>
                <w:sz w:val="24"/>
                <w:szCs w:val="24"/>
              </w:rPr>
              <w:t>10765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B3003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03">
              <w:rPr>
                <w:rFonts w:ascii="Times New Roman" w:hAnsi="Times New Roman"/>
                <w:sz w:val="24"/>
                <w:szCs w:val="24"/>
              </w:rPr>
              <w:t>9603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B3003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03">
              <w:rPr>
                <w:rFonts w:ascii="Times New Roman" w:hAnsi="Times New Roman"/>
                <w:sz w:val="24"/>
                <w:szCs w:val="24"/>
              </w:rPr>
              <w:t>1520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B3003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03">
              <w:rPr>
                <w:rFonts w:ascii="Times New Roman" w:hAnsi="Times New Roman"/>
                <w:sz w:val="24"/>
                <w:szCs w:val="24"/>
              </w:rPr>
              <w:t>2828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B3003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03">
              <w:rPr>
                <w:rFonts w:ascii="Times New Roman" w:hAnsi="Times New Roman"/>
                <w:sz w:val="24"/>
                <w:szCs w:val="24"/>
              </w:rPr>
              <w:t>3228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B3003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03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B3003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03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B3003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0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B3003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03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DB3003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46D" w:rsidRPr="00354355" w:rsidTr="0078246D">
        <w:trPr>
          <w:gridAfter w:val="2"/>
          <w:wAfter w:w="16244" w:type="dxa"/>
        </w:trPr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6D" w:rsidRPr="00354355" w:rsidRDefault="0078246D" w:rsidP="00782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246D" w:rsidRPr="00354355" w:rsidRDefault="0078246D" w:rsidP="0078246D">
      <w:pPr>
        <w:jc w:val="center"/>
      </w:pPr>
    </w:p>
    <w:p w:rsidR="0078246D" w:rsidRPr="00354355" w:rsidRDefault="0078246D" w:rsidP="0078246D">
      <w:pPr>
        <w:jc w:val="center"/>
      </w:pPr>
    </w:p>
    <w:p w:rsidR="0078246D" w:rsidRDefault="0078246D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4F81BD"/>
          <w:sz w:val="32"/>
          <w:szCs w:val="32"/>
        </w:rPr>
      </w:pPr>
    </w:p>
    <w:p w:rsidR="0078246D" w:rsidRDefault="0078246D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4F81BD"/>
          <w:sz w:val="32"/>
          <w:szCs w:val="32"/>
        </w:rPr>
      </w:pPr>
    </w:p>
    <w:p w:rsidR="00F70E8B" w:rsidRDefault="00F70E8B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4F81BD"/>
          <w:sz w:val="32"/>
          <w:szCs w:val="32"/>
        </w:rPr>
      </w:pPr>
    </w:p>
    <w:p w:rsidR="00F70E8B" w:rsidRDefault="00F70E8B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4F81BD"/>
          <w:sz w:val="32"/>
          <w:szCs w:val="32"/>
        </w:rPr>
      </w:pPr>
    </w:p>
    <w:p w:rsidR="00F70E8B" w:rsidRDefault="00F70E8B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4F81BD"/>
          <w:sz w:val="32"/>
          <w:szCs w:val="32"/>
        </w:rPr>
      </w:pPr>
    </w:p>
    <w:p w:rsidR="00F70E8B" w:rsidRDefault="00F70E8B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4F81BD"/>
          <w:sz w:val="32"/>
          <w:szCs w:val="32"/>
        </w:rPr>
      </w:pPr>
    </w:p>
    <w:p w:rsidR="00F70E8B" w:rsidRDefault="00F70E8B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4F81BD"/>
          <w:sz w:val="32"/>
          <w:szCs w:val="32"/>
        </w:rPr>
      </w:pPr>
    </w:p>
    <w:p w:rsidR="00F70E8B" w:rsidRDefault="00F70E8B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4F81BD"/>
          <w:sz w:val="32"/>
          <w:szCs w:val="32"/>
        </w:rPr>
      </w:pPr>
    </w:p>
    <w:p w:rsidR="00F70E8B" w:rsidRDefault="00F70E8B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4F81BD"/>
          <w:sz w:val="32"/>
          <w:szCs w:val="32"/>
        </w:rPr>
      </w:pPr>
    </w:p>
    <w:p w:rsidR="00F70E8B" w:rsidRDefault="00F70E8B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4F81BD"/>
          <w:sz w:val="32"/>
          <w:szCs w:val="32"/>
        </w:rPr>
      </w:pPr>
    </w:p>
    <w:p w:rsidR="00F70E8B" w:rsidRDefault="00F70E8B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4F81BD"/>
          <w:sz w:val="32"/>
          <w:szCs w:val="32"/>
        </w:rPr>
      </w:pPr>
    </w:p>
    <w:p w:rsidR="00D027E2" w:rsidRPr="006B2755" w:rsidRDefault="00D027E2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4F81BD"/>
          <w:sz w:val="32"/>
          <w:szCs w:val="32"/>
        </w:rPr>
      </w:pPr>
      <w:r w:rsidRPr="006B2755">
        <w:rPr>
          <w:rFonts w:ascii="Times New Roman" w:hAnsi="Times New Roman" w:cs="Times New Roman"/>
          <w:b/>
          <w:bCs/>
          <w:color w:val="4F81BD"/>
          <w:sz w:val="32"/>
          <w:szCs w:val="32"/>
        </w:rPr>
        <w:t xml:space="preserve">Раздел </w:t>
      </w:r>
      <w:r w:rsidRPr="006B2755">
        <w:rPr>
          <w:rFonts w:ascii="Times New Roman" w:hAnsi="Times New Roman" w:cs="Times New Roman"/>
          <w:b/>
          <w:bCs/>
          <w:color w:val="4F81BD"/>
          <w:sz w:val="32"/>
          <w:szCs w:val="32"/>
          <w:lang w:val="en-US"/>
        </w:rPr>
        <w:t>III</w:t>
      </w:r>
      <w:r w:rsidRPr="006B2755">
        <w:rPr>
          <w:rFonts w:ascii="Times New Roman" w:hAnsi="Times New Roman" w:cs="Times New Roman"/>
          <w:b/>
          <w:bCs/>
          <w:color w:val="4F81BD"/>
          <w:sz w:val="32"/>
          <w:szCs w:val="32"/>
        </w:rPr>
        <w:t>. Выводы</w:t>
      </w:r>
    </w:p>
    <w:p w:rsidR="00D027E2" w:rsidRPr="006B2755" w:rsidRDefault="00D027E2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4F81BD"/>
          <w:sz w:val="32"/>
          <w:szCs w:val="32"/>
        </w:rPr>
      </w:pPr>
    </w:p>
    <w:p w:rsidR="00D027E2" w:rsidRPr="00387AA8" w:rsidRDefault="00984D63" w:rsidP="00387AA8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МБОУ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образовательный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центр 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А.Омарова</w:t>
      </w:r>
      <w:proofErr w:type="spellEnd"/>
      <w:r w:rsidR="00D027E2">
        <w:rPr>
          <w:rFonts w:ascii="Times New Roman" w:hAnsi="Times New Roman" w:cs="Times New Roman"/>
          <w:sz w:val="24"/>
          <w:szCs w:val="24"/>
        </w:rPr>
        <w:t>» строится в соответствии с Федеральным законом от 29.12.2012 № 273-ФЗ «Об образовании в РФ», нормати</w:t>
      </w:r>
      <w:r w:rsidR="00F70E8B">
        <w:rPr>
          <w:rFonts w:ascii="Times New Roman" w:hAnsi="Times New Roman" w:cs="Times New Roman"/>
          <w:sz w:val="24"/>
          <w:szCs w:val="24"/>
        </w:rPr>
        <w:t xml:space="preserve">вно-правовой базой Министерства </w:t>
      </w:r>
      <w:r w:rsidR="00D027E2">
        <w:rPr>
          <w:rFonts w:ascii="Times New Roman" w:hAnsi="Times New Roman" w:cs="Times New Roman"/>
          <w:sz w:val="24"/>
          <w:szCs w:val="24"/>
        </w:rPr>
        <w:t>обра</w:t>
      </w:r>
      <w:r w:rsidR="00F70E8B">
        <w:rPr>
          <w:rFonts w:ascii="Times New Roman" w:hAnsi="Times New Roman" w:cs="Times New Roman"/>
          <w:sz w:val="24"/>
          <w:szCs w:val="24"/>
        </w:rPr>
        <w:t>зования и науки Республики Дагестан</w:t>
      </w:r>
      <w:r w:rsidR="00D027E2">
        <w:rPr>
          <w:rFonts w:ascii="Times New Roman" w:hAnsi="Times New Roman" w:cs="Times New Roman"/>
          <w:sz w:val="24"/>
          <w:szCs w:val="24"/>
        </w:rPr>
        <w:t>.</w:t>
      </w:r>
    </w:p>
    <w:p w:rsidR="00D027E2" w:rsidRPr="00387AA8" w:rsidRDefault="00D027E2" w:rsidP="00387AA8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Образовательное учреждение предоставляет качественное образование, воспитание и развитие в безопасных, комфортных условиях, адаптированных к возможностям каждого ребенка.</w:t>
      </w:r>
    </w:p>
    <w:p w:rsidR="00D027E2" w:rsidRPr="00387AA8" w:rsidRDefault="00D027E2" w:rsidP="00387AA8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учреждении  созданы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условия для самореализации обучающихся не только в урочной, но и во внеурочной деятельности, что подтверждается наличием победителей олимпиад. конкурсов смотров различного уровня от муниципального до международного.</w:t>
      </w:r>
    </w:p>
    <w:p w:rsidR="00D027E2" w:rsidRDefault="00D027E2" w:rsidP="003745F0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>Сократилось кол-во обучающихся, не набравших минимального кол-ва баллов для получения положительного результата на ЕГЭ.</w:t>
      </w:r>
    </w:p>
    <w:p w:rsidR="00D027E2" w:rsidRDefault="00D027E2" w:rsidP="003745F0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>Проектная работ</w:t>
      </w:r>
      <w:r>
        <w:rPr>
          <w:rFonts w:ascii="Times New Roman" w:hAnsi="Times New Roman" w:cs="Times New Roman"/>
          <w:sz w:val="24"/>
          <w:szCs w:val="24"/>
        </w:rPr>
        <w:t>а с высоко мотивированными обучающими</w:t>
      </w:r>
      <w:r w:rsidRPr="003745F0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45F0">
        <w:rPr>
          <w:rFonts w:ascii="Times New Roman" w:hAnsi="Times New Roman" w:cs="Times New Roman"/>
          <w:sz w:val="24"/>
          <w:szCs w:val="24"/>
        </w:rPr>
        <w:t xml:space="preserve"> по-прежнему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45F0">
        <w:rPr>
          <w:rFonts w:ascii="Times New Roman" w:hAnsi="Times New Roman" w:cs="Times New Roman"/>
          <w:sz w:val="24"/>
          <w:szCs w:val="24"/>
        </w:rPr>
        <w:t xml:space="preserve"> остается на среднем уровне, </w:t>
      </w:r>
      <w:r>
        <w:rPr>
          <w:rFonts w:ascii="Times New Roman" w:hAnsi="Times New Roman" w:cs="Times New Roman"/>
          <w:sz w:val="24"/>
          <w:szCs w:val="24"/>
        </w:rPr>
        <w:t>поэтому</w:t>
      </w:r>
      <w:r w:rsidRPr="003745F0">
        <w:rPr>
          <w:rFonts w:ascii="Times New Roman" w:hAnsi="Times New Roman" w:cs="Times New Roman"/>
          <w:sz w:val="24"/>
          <w:szCs w:val="24"/>
        </w:rPr>
        <w:t xml:space="preserve"> количество победителей и призеров творческих конкурсов </w:t>
      </w:r>
      <w:r>
        <w:rPr>
          <w:rFonts w:ascii="Times New Roman" w:hAnsi="Times New Roman" w:cs="Times New Roman"/>
          <w:sz w:val="24"/>
          <w:szCs w:val="24"/>
        </w:rPr>
        <w:t>несколько снизилось в сравнении с предыдущими учебными</w:t>
      </w:r>
      <w:r w:rsidRPr="003745F0">
        <w:rPr>
          <w:rFonts w:ascii="Times New Roman" w:hAnsi="Times New Roman" w:cs="Times New Roman"/>
          <w:sz w:val="24"/>
          <w:szCs w:val="24"/>
        </w:rPr>
        <w:t xml:space="preserve"> годами. </w:t>
      </w:r>
    </w:p>
    <w:p w:rsidR="00984D63" w:rsidRPr="00984D63" w:rsidRDefault="00D027E2" w:rsidP="00984D63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3745F0">
        <w:rPr>
          <w:rFonts w:ascii="Times New Roman" w:hAnsi="Times New Roman" w:cs="Times New Roman"/>
          <w:sz w:val="24"/>
          <w:szCs w:val="24"/>
        </w:rPr>
        <w:t xml:space="preserve">оличество учителей, имеющих </w:t>
      </w:r>
      <w:proofErr w:type="gramStart"/>
      <w:r w:rsidRPr="003745F0">
        <w:rPr>
          <w:rFonts w:ascii="Times New Roman" w:hAnsi="Times New Roman" w:cs="Times New Roman"/>
          <w:sz w:val="24"/>
          <w:szCs w:val="24"/>
        </w:rPr>
        <w:t>высшую  квалификационную</w:t>
      </w:r>
      <w:proofErr w:type="gramEnd"/>
      <w:r w:rsidRPr="003745F0">
        <w:rPr>
          <w:rFonts w:ascii="Times New Roman" w:hAnsi="Times New Roman" w:cs="Times New Roman"/>
          <w:sz w:val="24"/>
          <w:szCs w:val="24"/>
        </w:rPr>
        <w:t xml:space="preserve"> категорию, постепенно уменьшается, увеличивается кол-во учителей с первой квалификационной категорией (в связи с ужесточением условий прохождения аттестации),  количество </w:t>
      </w:r>
      <w:r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Pr="003745F0">
        <w:rPr>
          <w:rFonts w:ascii="Times New Roman" w:hAnsi="Times New Roman" w:cs="Times New Roman"/>
          <w:sz w:val="24"/>
          <w:szCs w:val="24"/>
        </w:rPr>
        <w:t xml:space="preserve"> без категории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745F0">
        <w:rPr>
          <w:rFonts w:ascii="Times New Roman" w:hAnsi="Times New Roman" w:cs="Times New Roman"/>
          <w:sz w:val="24"/>
          <w:szCs w:val="24"/>
        </w:rPr>
        <w:t xml:space="preserve"> (не подлежат аттестации, т.к. работают в должности </w:t>
      </w:r>
      <w:r>
        <w:rPr>
          <w:rFonts w:ascii="Times New Roman" w:hAnsi="Times New Roman" w:cs="Times New Roman"/>
          <w:sz w:val="24"/>
          <w:szCs w:val="24"/>
        </w:rPr>
        <w:t>менее двух лет</w:t>
      </w:r>
      <w:r w:rsidRPr="003745F0">
        <w:rPr>
          <w:rFonts w:ascii="Times New Roman" w:hAnsi="Times New Roman" w:cs="Times New Roman"/>
          <w:sz w:val="24"/>
          <w:szCs w:val="24"/>
        </w:rPr>
        <w:t>, 1 – молодой специа</w:t>
      </w:r>
      <w:r>
        <w:rPr>
          <w:rFonts w:ascii="Times New Roman" w:hAnsi="Times New Roman" w:cs="Times New Roman"/>
          <w:sz w:val="24"/>
          <w:szCs w:val="24"/>
        </w:rPr>
        <w:t>лист</w:t>
      </w:r>
    </w:p>
    <w:p w:rsidR="00D027E2" w:rsidRPr="003745F0" w:rsidRDefault="00D027E2" w:rsidP="00984D63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45F0">
        <w:rPr>
          <w:rFonts w:ascii="Times New Roman" w:hAnsi="Times New Roman" w:cs="Times New Roman"/>
          <w:b/>
          <w:bCs/>
          <w:sz w:val="24"/>
          <w:szCs w:val="24"/>
        </w:rPr>
        <w:t>Управленческие решения:</w:t>
      </w:r>
    </w:p>
    <w:p w:rsidR="00D027E2" w:rsidRPr="003745F0" w:rsidRDefault="00D027E2" w:rsidP="003745F0">
      <w:pPr>
        <w:pStyle w:val="ConsPlusNormal"/>
        <w:ind w:left="720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Качество знаний:</w:t>
      </w:r>
    </w:p>
    <w:p w:rsidR="00D027E2" w:rsidRPr="003745F0" w:rsidRDefault="00D027E2" w:rsidP="003745F0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>- на заседаниях МО проанализировать причины снижения качества знаний по отдельным предметам;</w:t>
      </w:r>
    </w:p>
    <w:p w:rsidR="00D027E2" w:rsidRPr="003745F0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- коллективу </w:t>
      </w:r>
      <w:r w:rsidR="00A217EC">
        <w:rPr>
          <w:rFonts w:ascii="Times New Roman" w:hAnsi="Times New Roman" w:cs="Times New Roman"/>
          <w:sz w:val="24"/>
          <w:szCs w:val="24"/>
        </w:rPr>
        <w:t>центра</w:t>
      </w:r>
      <w:r w:rsidRPr="003745F0">
        <w:rPr>
          <w:rFonts w:ascii="Times New Roman" w:hAnsi="Times New Roman" w:cs="Times New Roman"/>
          <w:sz w:val="24"/>
          <w:szCs w:val="24"/>
        </w:rPr>
        <w:t xml:space="preserve"> продолжить работу по сохранению и улучше</w:t>
      </w:r>
      <w:r>
        <w:rPr>
          <w:rFonts w:ascii="Times New Roman" w:hAnsi="Times New Roman" w:cs="Times New Roman"/>
          <w:sz w:val="24"/>
          <w:szCs w:val="24"/>
        </w:rPr>
        <w:t xml:space="preserve">нию качества знаний на конец учебного </w:t>
      </w:r>
      <w:r w:rsidRPr="003745F0">
        <w:rPr>
          <w:rFonts w:ascii="Times New Roman" w:hAnsi="Times New Roman" w:cs="Times New Roman"/>
          <w:sz w:val="24"/>
          <w:szCs w:val="24"/>
        </w:rPr>
        <w:t>года;</w:t>
      </w:r>
    </w:p>
    <w:p w:rsidR="00D027E2" w:rsidRPr="003745F0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- учителям-предметникам, классы которых понизили качество знаний, разработать план мероприятий по повышению качества знаний уч-ся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3745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учебную часть</w:t>
      </w:r>
      <w:r w:rsidRPr="003745F0">
        <w:rPr>
          <w:rFonts w:ascii="Times New Roman" w:hAnsi="Times New Roman" w:cs="Times New Roman"/>
          <w:sz w:val="24"/>
          <w:szCs w:val="24"/>
        </w:rPr>
        <w:t xml:space="preserve"> в определенные педагогическим советом сроки;</w:t>
      </w:r>
    </w:p>
    <w:p w:rsidR="00D027E2" w:rsidRPr="003745F0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-  учителям-предметникам дифференцировать работу с </w:t>
      </w:r>
      <w:r>
        <w:rPr>
          <w:rFonts w:ascii="Times New Roman" w:hAnsi="Times New Roman" w:cs="Times New Roman"/>
          <w:sz w:val="24"/>
          <w:szCs w:val="24"/>
        </w:rPr>
        <w:t>обучающимися</w:t>
      </w:r>
      <w:r w:rsidRPr="003745F0">
        <w:rPr>
          <w:rFonts w:ascii="Times New Roman" w:hAnsi="Times New Roman" w:cs="Times New Roman"/>
          <w:sz w:val="24"/>
          <w:szCs w:val="24"/>
        </w:rPr>
        <w:t xml:space="preserve">, использовать различные формы самостоятельной работы, усилить работу с резервом </w:t>
      </w:r>
      <w:proofErr w:type="gramStart"/>
      <w:r w:rsidRPr="003745F0">
        <w:rPr>
          <w:rFonts w:ascii="Times New Roman" w:hAnsi="Times New Roman" w:cs="Times New Roman"/>
          <w:sz w:val="24"/>
          <w:szCs w:val="24"/>
        </w:rPr>
        <w:t>( имеющими</w:t>
      </w:r>
      <w:proofErr w:type="gramEnd"/>
      <w:r w:rsidRPr="003745F0">
        <w:rPr>
          <w:rFonts w:ascii="Times New Roman" w:hAnsi="Times New Roman" w:cs="Times New Roman"/>
          <w:sz w:val="24"/>
          <w:szCs w:val="24"/>
        </w:rPr>
        <w:t xml:space="preserve"> 1-2 тройки);</w:t>
      </w:r>
    </w:p>
    <w:p w:rsidR="00D027E2" w:rsidRPr="003745F0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- классным руководителям, в классах </w:t>
      </w:r>
      <w:proofErr w:type="gramStart"/>
      <w:r w:rsidRPr="003745F0">
        <w:rPr>
          <w:rFonts w:ascii="Times New Roman" w:hAnsi="Times New Roman" w:cs="Times New Roman"/>
          <w:sz w:val="24"/>
          <w:szCs w:val="24"/>
        </w:rPr>
        <w:t>которых  есть</w:t>
      </w:r>
      <w:proofErr w:type="gramEnd"/>
      <w:r w:rsidRPr="003745F0">
        <w:rPr>
          <w:rFonts w:ascii="Times New Roman" w:hAnsi="Times New Roman" w:cs="Times New Roman"/>
          <w:sz w:val="24"/>
          <w:szCs w:val="24"/>
        </w:rPr>
        <w:t xml:space="preserve"> учащиеся с одной «3»,  усилить сотрудничество учителей, родителей и учащихся по вопросам повышения качества знаний и сдать отчет о проделанной работе в определенные педагогическим советом сроки;</w:t>
      </w:r>
    </w:p>
    <w:p w:rsidR="00D027E2" w:rsidRPr="003745F0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 -  коллективу </w:t>
      </w:r>
      <w:r w:rsidR="00A217EC">
        <w:rPr>
          <w:rFonts w:ascii="Times New Roman" w:hAnsi="Times New Roman" w:cs="Times New Roman"/>
          <w:sz w:val="24"/>
          <w:szCs w:val="24"/>
        </w:rPr>
        <w:t>центра</w:t>
      </w:r>
      <w:r w:rsidRPr="003745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45F0">
        <w:rPr>
          <w:rFonts w:ascii="Times New Roman" w:hAnsi="Times New Roman" w:cs="Times New Roman"/>
          <w:sz w:val="24"/>
          <w:szCs w:val="24"/>
        </w:rPr>
        <w:t>продолжать  работу</w:t>
      </w:r>
      <w:proofErr w:type="gramEnd"/>
      <w:r w:rsidRPr="003745F0">
        <w:rPr>
          <w:rFonts w:ascii="Times New Roman" w:hAnsi="Times New Roman" w:cs="Times New Roman"/>
          <w:sz w:val="24"/>
          <w:szCs w:val="24"/>
        </w:rPr>
        <w:t xml:space="preserve"> с одаренными   и слабоуспевающими учащимися по повышению их мотивации к учению через использование современных образовательных технологий, а также через реализацию </w:t>
      </w:r>
      <w:proofErr w:type="spellStart"/>
      <w:r w:rsidRPr="003745F0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3745F0">
        <w:rPr>
          <w:rFonts w:ascii="Times New Roman" w:hAnsi="Times New Roman" w:cs="Times New Roman"/>
          <w:sz w:val="24"/>
          <w:szCs w:val="24"/>
        </w:rPr>
        <w:t xml:space="preserve"> и системно-</w:t>
      </w:r>
      <w:proofErr w:type="spellStart"/>
      <w:r w:rsidRPr="003745F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3745F0">
        <w:rPr>
          <w:rFonts w:ascii="Times New Roman" w:hAnsi="Times New Roman" w:cs="Times New Roman"/>
          <w:sz w:val="24"/>
          <w:szCs w:val="24"/>
        </w:rPr>
        <w:t xml:space="preserve"> подхода в обучении;</w:t>
      </w:r>
    </w:p>
    <w:p w:rsidR="00D027E2" w:rsidRPr="003745F0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- привлекать к работе со слабоуспевающими учащимися </w:t>
      </w:r>
      <w:r>
        <w:rPr>
          <w:rFonts w:ascii="Times New Roman" w:hAnsi="Times New Roman" w:cs="Times New Roman"/>
          <w:sz w:val="24"/>
          <w:szCs w:val="24"/>
        </w:rPr>
        <w:t>педагога-</w:t>
      </w:r>
      <w:r w:rsidRPr="003745F0">
        <w:rPr>
          <w:rFonts w:ascii="Times New Roman" w:hAnsi="Times New Roman" w:cs="Times New Roman"/>
          <w:sz w:val="24"/>
          <w:szCs w:val="24"/>
        </w:rPr>
        <w:t xml:space="preserve">психолога </w:t>
      </w:r>
      <w:proofErr w:type="spellStart"/>
      <w:r w:rsidR="00A217EC">
        <w:rPr>
          <w:rFonts w:ascii="Times New Roman" w:hAnsi="Times New Roman" w:cs="Times New Roman"/>
          <w:sz w:val="24"/>
          <w:szCs w:val="24"/>
        </w:rPr>
        <w:t>центра</w:t>
      </w:r>
      <w:r w:rsidR="00984D63">
        <w:rPr>
          <w:rFonts w:ascii="Times New Roman" w:hAnsi="Times New Roman" w:cs="Times New Roman"/>
          <w:sz w:val="24"/>
          <w:szCs w:val="24"/>
        </w:rPr>
        <w:t>Омарову</w:t>
      </w:r>
      <w:proofErr w:type="spellEnd"/>
      <w:r w:rsidR="00984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D63">
        <w:rPr>
          <w:rFonts w:ascii="Times New Roman" w:hAnsi="Times New Roman" w:cs="Times New Roman"/>
          <w:sz w:val="24"/>
          <w:szCs w:val="24"/>
        </w:rPr>
        <w:t>А.Ц</w:t>
      </w:r>
      <w:r w:rsidRPr="003745F0">
        <w:rPr>
          <w:rFonts w:ascii="Times New Roman" w:hAnsi="Times New Roman" w:cs="Times New Roman"/>
          <w:sz w:val="24"/>
          <w:szCs w:val="24"/>
        </w:rPr>
        <w:t>.с</w:t>
      </w:r>
      <w:proofErr w:type="spellEnd"/>
      <w:r w:rsidRPr="003745F0">
        <w:rPr>
          <w:rFonts w:ascii="Times New Roman" w:hAnsi="Times New Roman" w:cs="Times New Roman"/>
          <w:sz w:val="24"/>
          <w:szCs w:val="24"/>
        </w:rPr>
        <w:t xml:space="preserve"> целью выявления причин низкой учебной мотивации данных учащихся. </w:t>
      </w:r>
      <w:r w:rsidR="00984D63">
        <w:rPr>
          <w:rFonts w:ascii="Times New Roman" w:hAnsi="Times New Roman" w:cs="Times New Roman"/>
          <w:sz w:val="24"/>
          <w:szCs w:val="24"/>
        </w:rPr>
        <w:t>Омаровой А.Ц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45F0">
        <w:rPr>
          <w:rFonts w:ascii="Times New Roman" w:hAnsi="Times New Roman" w:cs="Times New Roman"/>
          <w:sz w:val="24"/>
          <w:szCs w:val="24"/>
        </w:rPr>
        <w:t xml:space="preserve"> разработать соответствующие рекомендации для учителей и родителей для повышения уровня учебной мотивации.                      </w:t>
      </w:r>
    </w:p>
    <w:p w:rsidR="00D027E2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027E2" w:rsidRPr="00424BF1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24BF1">
        <w:rPr>
          <w:rFonts w:ascii="Times New Roman" w:hAnsi="Times New Roman" w:cs="Times New Roman"/>
          <w:i/>
          <w:iCs/>
          <w:sz w:val="24"/>
          <w:szCs w:val="24"/>
        </w:rPr>
        <w:lastRenderedPageBreak/>
        <w:t>Итоговая аттестация:</w:t>
      </w:r>
    </w:p>
    <w:p w:rsidR="00D027E2" w:rsidRPr="003745F0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 - руководителям МО проанализировать результаты прохождения ГИА в 9 и 11 </w:t>
      </w:r>
      <w:proofErr w:type="spellStart"/>
      <w:proofErr w:type="gramStart"/>
      <w:r w:rsidRPr="003745F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745F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3745F0">
        <w:rPr>
          <w:rFonts w:ascii="Times New Roman" w:hAnsi="Times New Roman" w:cs="Times New Roman"/>
          <w:sz w:val="24"/>
          <w:szCs w:val="24"/>
        </w:rPr>
        <w:t xml:space="preserve"> совместно с психологом </w:t>
      </w:r>
      <w:r w:rsidR="00A217EC">
        <w:rPr>
          <w:rFonts w:ascii="Times New Roman" w:hAnsi="Times New Roman" w:cs="Times New Roman"/>
          <w:sz w:val="24"/>
          <w:szCs w:val="24"/>
        </w:rPr>
        <w:t>центра</w:t>
      </w:r>
      <w:r w:rsidRPr="003745F0">
        <w:rPr>
          <w:rFonts w:ascii="Times New Roman" w:hAnsi="Times New Roman" w:cs="Times New Roman"/>
          <w:sz w:val="24"/>
          <w:szCs w:val="24"/>
        </w:rPr>
        <w:t xml:space="preserve"> запланировать мероприятия по целенапр</w:t>
      </w:r>
      <w:r w:rsidR="00984D63">
        <w:rPr>
          <w:rFonts w:ascii="Times New Roman" w:hAnsi="Times New Roman" w:cs="Times New Roman"/>
          <w:sz w:val="24"/>
          <w:szCs w:val="24"/>
        </w:rPr>
        <w:t>авленной подготовке к ГИА в 2019</w:t>
      </w:r>
      <w:r w:rsidRPr="003745F0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027E2" w:rsidRPr="003745F0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 - учителям, работающим в 11 классах, усилить индивидуальную работу с учащимися по подготовке к ЕГЭ, разнообразить методы и приемы подготовки, использовать разнообразные варианты </w:t>
      </w:r>
      <w:proofErr w:type="spellStart"/>
      <w:r w:rsidRPr="003745F0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3745F0">
        <w:rPr>
          <w:rFonts w:ascii="Times New Roman" w:hAnsi="Times New Roman" w:cs="Times New Roman"/>
          <w:sz w:val="24"/>
          <w:szCs w:val="24"/>
        </w:rPr>
        <w:t xml:space="preserve">, в том числе из открытого банка заданий ФИПИ, тестовых и творческих заданий, более </w:t>
      </w:r>
      <w:proofErr w:type="gramStart"/>
      <w:r w:rsidRPr="003745F0">
        <w:rPr>
          <w:rFonts w:ascii="Times New Roman" w:hAnsi="Times New Roman" w:cs="Times New Roman"/>
          <w:sz w:val="24"/>
          <w:szCs w:val="24"/>
        </w:rPr>
        <w:t>целенаправленно  обучать</w:t>
      </w:r>
      <w:proofErr w:type="gramEnd"/>
      <w:r w:rsidRPr="003745F0">
        <w:rPr>
          <w:rFonts w:ascii="Times New Roman" w:hAnsi="Times New Roman" w:cs="Times New Roman"/>
          <w:sz w:val="24"/>
          <w:szCs w:val="24"/>
        </w:rPr>
        <w:t xml:space="preserve"> учащихся умению работать с бланками ЕГЭ.</w:t>
      </w:r>
    </w:p>
    <w:p w:rsidR="00D027E2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 - учителям-предметникам и классным руководителям 9 и 11 </w:t>
      </w:r>
      <w:proofErr w:type="spellStart"/>
      <w:r w:rsidRPr="003745F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745F0">
        <w:rPr>
          <w:rFonts w:ascii="Times New Roman" w:hAnsi="Times New Roman" w:cs="Times New Roman"/>
          <w:sz w:val="24"/>
          <w:szCs w:val="24"/>
        </w:rPr>
        <w:t>. активно привлекать родителей к совместной работе по формированию положительной мотивации выпускников к успешному прохождению ГИА.</w:t>
      </w:r>
    </w:p>
    <w:p w:rsidR="00D027E2" w:rsidRPr="003745F0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027E2" w:rsidRPr="00424BF1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24BF1">
        <w:rPr>
          <w:rFonts w:ascii="Times New Roman" w:hAnsi="Times New Roman" w:cs="Times New Roman"/>
          <w:i/>
          <w:iCs/>
          <w:sz w:val="24"/>
          <w:szCs w:val="24"/>
        </w:rPr>
        <w:t>Участие обучающихся в различных олимпиадах, смотрах, конкурсах</w:t>
      </w:r>
    </w:p>
    <w:p w:rsidR="00D027E2" w:rsidRPr="003745F0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 - рекомендовать учителям </w:t>
      </w:r>
      <w:r w:rsidR="00A217EC">
        <w:rPr>
          <w:rFonts w:ascii="Times New Roman" w:hAnsi="Times New Roman" w:cs="Times New Roman"/>
          <w:sz w:val="24"/>
          <w:szCs w:val="24"/>
        </w:rPr>
        <w:t>центра</w:t>
      </w:r>
      <w:r w:rsidRPr="003745F0">
        <w:rPr>
          <w:rFonts w:ascii="Times New Roman" w:hAnsi="Times New Roman" w:cs="Times New Roman"/>
          <w:sz w:val="24"/>
          <w:szCs w:val="24"/>
        </w:rPr>
        <w:t xml:space="preserve"> более активно принимать участие в творческих конкурсах, дистанционных олимпиадах, конкурсах проектов и исследовательских работ школьников с целью формирования учебно-познавательной ко</w:t>
      </w:r>
      <w:r>
        <w:rPr>
          <w:rFonts w:ascii="Times New Roman" w:hAnsi="Times New Roman" w:cs="Times New Roman"/>
          <w:sz w:val="24"/>
          <w:szCs w:val="24"/>
        </w:rPr>
        <w:t>мпетентности обучающими</w:t>
      </w:r>
      <w:r w:rsidRPr="003745F0">
        <w:rPr>
          <w:rFonts w:ascii="Times New Roman" w:hAnsi="Times New Roman" w:cs="Times New Roman"/>
          <w:sz w:val="24"/>
          <w:szCs w:val="24"/>
        </w:rPr>
        <w:t>ся с высоким уровнем мотивации в изучении предметов того или иного направления.</w:t>
      </w:r>
    </w:p>
    <w:p w:rsidR="00D027E2" w:rsidRPr="003745F0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45F0">
        <w:rPr>
          <w:rFonts w:ascii="Times New Roman" w:hAnsi="Times New Roman" w:cs="Times New Roman"/>
          <w:sz w:val="24"/>
          <w:szCs w:val="24"/>
        </w:rPr>
        <w:t xml:space="preserve">Руководителям МО оказывать методическую помощь учителям, готовящим проектные и исследовательские работы к конференции. </w:t>
      </w:r>
    </w:p>
    <w:p w:rsidR="00D027E2" w:rsidRDefault="00D027E2" w:rsidP="00424BF1">
      <w:pPr>
        <w:pStyle w:val="ConsPlusNormal"/>
        <w:tabs>
          <w:tab w:val="left" w:pos="7072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24B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D027E2" w:rsidRPr="00424BF1" w:rsidRDefault="00D027E2" w:rsidP="00424BF1">
      <w:pPr>
        <w:pStyle w:val="ConsPlusNormal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24BF1">
        <w:rPr>
          <w:rFonts w:ascii="Times New Roman" w:hAnsi="Times New Roman" w:cs="Times New Roman"/>
          <w:i/>
          <w:iCs/>
          <w:sz w:val="24"/>
          <w:szCs w:val="24"/>
        </w:rPr>
        <w:t>Кадровый состав ОО.</w:t>
      </w:r>
    </w:p>
    <w:p w:rsidR="00D027E2" w:rsidRPr="003745F0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 - педагогическим работникам, срок действия </w:t>
      </w:r>
      <w:proofErr w:type="gramStart"/>
      <w:r w:rsidRPr="003745F0">
        <w:rPr>
          <w:rFonts w:ascii="Times New Roman" w:hAnsi="Times New Roman" w:cs="Times New Roman"/>
          <w:sz w:val="24"/>
          <w:szCs w:val="24"/>
        </w:rPr>
        <w:t>категории</w:t>
      </w:r>
      <w:proofErr w:type="gramEnd"/>
      <w:r w:rsidRPr="003745F0">
        <w:rPr>
          <w:rFonts w:ascii="Times New Roman" w:hAnsi="Times New Roman" w:cs="Times New Roman"/>
          <w:sz w:val="24"/>
          <w:szCs w:val="24"/>
        </w:rPr>
        <w:t xml:space="preserve"> которых истекает на протяжении календарного года, пройти квалификационную аттестацию с целью подтверждения соответствия занимаемой должности либо установления квалификационной категории;</w:t>
      </w:r>
    </w:p>
    <w:p w:rsidR="00D027E2" w:rsidRPr="003745F0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 - продолжать работу по совершенствованию педагогического мастерства </w:t>
      </w:r>
      <w:proofErr w:type="spellStart"/>
      <w:r w:rsidRPr="003745F0">
        <w:rPr>
          <w:rFonts w:ascii="Times New Roman" w:hAnsi="Times New Roman" w:cs="Times New Roman"/>
          <w:sz w:val="24"/>
          <w:szCs w:val="24"/>
        </w:rPr>
        <w:t>педколлектива</w:t>
      </w:r>
      <w:proofErr w:type="spellEnd"/>
      <w:r w:rsidRPr="003745F0">
        <w:rPr>
          <w:rFonts w:ascii="Times New Roman" w:hAnsi="Times New Roman" w:cs="Times New Roman"/>
          <w:sz w:val="24"/>
          <w:szCs w:val="24"/>
        </w:rPr>
        <w:t xml:space="preserve"> </w:t>
      </w:r>
      <w:r w:rsidR="00A217EC">
        <w:rPr>
          <w:rFonts w:ascii="Times New Roman" w:hAnsi="Times New Roman" w:cs="Times New Roman"/>
          <w:sz w:val="24"/>
          <w:szCs w:val="24"/>
        </w:rPr>
        <w:t>центра</w:t>
      </w:r>
      <w:r w:rsidRPr="003745F0">
        <w:rPr>
          <w:rFonts w:ascii="Times New Roman" w:hAnsi="Times New Roman" w:cs="Times New Roman"/>
          <w:sz w:val="24"/>
          <w:szCs w:val="24"/>
        </w:rPr>
        <w:t xml:space="preserve"> через прохождение курсовой подготовки, организацию методических семинаров и т.д.</w:t>
      </w:r>
    </w:p>
    <w:p w:rsidR="00D027E2" w:rsidRPr="003745F0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027E2" w:rsidRPr="00387AA8" w:rsidRDefault="00D027E2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>- администрации продолжить реализацию плана-графика повышения квалификации через курсовую подготовку, своевременно подавать заявки на прохожде</w:t>
      </w:r>
      <w:r w:rsidR="00984D63">
        <w:rPr>
          <w:rFonts w:ascii="Times New Roman" w:hAnsi="Times New Roman" w:cs="Times New Roman"/>
          <w:sz w:val="24"/>
          <w:szCs w:val="24"/>
        </w:rPr>
        <w:t>ние курсовой подготовки в ДИРО</w:t>
      </w:r>
      <w:r w:rsidRPr="003745F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27E2" w:rsidRDefault="00D027E2" w:rsidP="00C53CE6">
      <w:pPr>
        <w:tabs>
          <w:tab w:val="left" w:pos="2268"/>
        </w:tabs>
        <w:jc w:val="center"/>
        <w:rPr>
          <w:b/>
          <w:bCs/>
          <w:color w:val="000080"/>
        </w:rPr>
      </w:pPr>
    </w:p>
    <w:p w:rsidR="00D027E2" w:rsidRDefault="00D027E2" w:rsidP="00FD55D0">
      <w:pPr>
        <w:ind w:left="360"/>
        <w:rPr>
          <w:b/>
          <w:bCs/>
          <w:color w:val="000080"/>
        </w:rPr>
      </w:pPr>
    </w:p>
    <w:p w:rsidR="00D027E2" w:rsidRDefault="00D027E2" w:rsidP="00FD55D0">
      <w:pPr>
        <w:ind w:left="360"/>
      </w:pPr>
      <w:bookmarkStart w:id="1" w:name="_PictureBullets"/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D027E2" w:rsidP="00FD55D0">
      <w:pPr>
        <w:ind w:left="360"/>
      </w:pPr>
    </w:p>
    <w:p w:rsidR="00D027E2" w:rsidRDefault="00143176" w:rsidP="00FD55D0">
      <w:pPr>
        <w:ind w:left="360"/>
        <w:rPr>
          <w:b/>
          <w:bCs/>
          <w:color w:val="000080"/>
        </w:rPr>
      </w:pPr>
      <w:r>
        <w:rPr>
          <w:vanish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1" type="#_x0000_t75" style="width:11.25pt;height:11.25pt" o:bullet="t">
            <v:imagedata r:id="rId10" o:title=""/>
          </v:shape>
        </w:pict>
      </w:r>
      <w:bookmarkEnd w:id="1"/>
    </w:p>
    <w:p w:rsidR="00D027E2" w:rsidRDefault="00D027E2" w:rsidP="006624B4"/>
    <w:p w:rsidR="00D027E2" w:rsidRDefault="00D027E2" w:rsidP="006624B4">
      <w:pPr>
        <w:tabs>
          <w:tab w:val="left" w:pos="2048"/>
        </w:tabs>
      </w:pPr>
      <w:r>
        <w:tab/>
      </w:r>
    </w:p>
    <w:p w:rsidR="00D027E2" w:rsidRDefault="00D027E2" w:rsidP="006624B4">
      <w:pPr>
        <w:tabs>
          <w:tab w:val="left" w:pos="2048"/>
        </w:tabs>
      </w:pPr>
    </w:p>
    <w:p w:rsidR="00D027E2" w:rsidRPr="006624B4" w:rsidRDefault="00984D63" w:rsidP="006624B4">
      <w:pPr>
        <w:tabs>
          <w:tab w:val="left" w:pos="2048"/>
        </w:tabs>
      </w:pPr>
      <w:r>
        <w:br w:type="page"/>
      </w:r>
      <w:r>
        <w:lastRenderedPageBreak/>
        <w:br w:type="page"/>
      </w:r>
    </w:p>
    <w:sectPr w:rsidR="00D027E2" w:rsidRPr="006624B4" w:rsidSect="00F70E8B">
      <w:pgSz w:w="16838" w:h="11906" w:orient="landscape"/>
      <w:pgMar w:top="624" w:right="624" w:bottom="1134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46D" w:rsidRDefault="0078246D">
      <w:pPr>
        <w:pStyle w:val="ConsPlusNormal"/>
      </w:pPr>
      <w:r>
        <w:separator/>
      </w:r>
    </w:p>
  </w:endnote>
  <w:endnote w:type="continuationSeparator" w:id="0">
    <w:p w:rsidR="0078246D" w:rsidRDefault="0078246D">
      <w:pPr>
        <w:pStyle w:val="ConsPlusNorm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46D" w:rsidRDefault="0078246D">
      <w:pPr>
        <w:pStyle w:val="ConsPlusNormal"/>
      </w:pPr>
      <w:r>
        <w:separator/>
      </w:r>
    </w:p>
  </w:footnote>
  <w:footnote w:type="continuationSeparator" w:id="0">
    <w:p w:rsidR="0078246D" w:rsidRDefault="0078246D">
      <w:pPr>
        <w:pStyle w:val="ConsPlusNorm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6D" w:rsidRDefault="0078246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0CED">
      <w:rPr>
        <w:noProof/>
      </w:rPr>
      <w:t>77</w:t>
    </w:r>
    <w:r>
      <w:rPr>
        <w:noProof/>
      </w:rPr>
      <w:fldChar w:fldCharType="end"/>
    </w:r>
  </w:p>
  <w:p w:rsidR="0078246D" w:rsidRDefault="0078246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6D" w:rsidRDefault="0078246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0CED">
      <w:rPr>
        <w:noProof/>
      </w:rPr>
      <w:t>51</w:t>
    </w:r>
    <w:r>
      <w:rPr>
        <w:noProof/>
      </w:rPr>
      <w:fldChar w:fldCharType="end"/>
    </w:r>
  </w:p>
  <w:p w:rsidR="0078246D" w:rsidRDefault="007824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numFmt w:val="bullet"/>
      <w:lvlText w:val="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</w:abstractNum>
  <w:abstractNum w:abstractNumId="1">
    <w:nsid w:val="00000002"/>
    <w:multiLevelType w:val="singleLevel"/>
    <w:tmpl w:val="00000002"/>
    <w:name w:val="WW8Num1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>
    <w:nsid w:val="00000006"/>
    <w:multiLevelType w:val="singleLevel"/>
    <w:tmpl w:val="00000006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</w:abstractNum>
  <w:abstractNum w:abstractNumId="4">
    <w:nsid w:val="0000000F"/>
    <w:multiLevelType w:val="multilevel"/>
    <w:tmpl w:val="0000000F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singl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)"/>
      <w:lvlJc w:val="left"/>
      <w:pPr>
        <w:tabs>
          <w:tab w:val="num" w:pos="2770"/>
        </w:tabs>
        <w:ind w:left="277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14"/>
    <w:multiLevelType w:val="multilevel"/>
    <w:tmpl w:val="0A8E3848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6">
    <w:nsid w:val="00000588"/>
    <w:multiLevelType w:val="hybridMultilevel"/>
    <w:tmpl w:val="856E315E"/>
    <w:lvl w:ilvl="0" w:tplc="298EB112">
      <w:start w:val="1"/>
      <w:numFmt w:val="bullet"/>
      <w:lvlText w:val="к"/>
      <w:lvlJc w:val="left"/>
    </w:lvl>
    <w:lvl w:ilvl="1" w:tplc="87E62054">
      <w:numFmt w:val="decimal"/>
      <w:lvlText w:val=""/>
      <w:lvlJc w:val="left"/>
    </w:lvl>
    <w:lvl w:ilvl="2" w:tplc="8B607508">
      <w:numFmt w:val="decimal"/>
      <w:lvlText w:val=""/>
      <w:lvlJc w:val="left"/>
    </w:lvl>
    <w:lvl w:ilvl="3" w:tplc="424EF72A">
      <w:numFmt w:val="decimal"/>
      <w:lvlText w:val=""/>
      <w:lvlJc w:val="left"/>
    </w:lvl>
    <w:lvl w:ilvl="4" w:tplc="B18A6F18">
      <w:numFmt w:val="decimal"/>
      <w:lvlText w:val=""/>
      <w:lvlJc w:val="left"/>
    </w:lvl>
    <w:lvl w:ilvl="5" w:tplc="8CA407CA">
      <w:numFmt w:val="decimal"/>
      <w:lvlText w:val=""/>
      <w:lvlJc w:val="left"/>
    </w:lvl>
    <w:lvl w:ilvl="6" w:tplc="52F4E49E">
      <w:numFmt w:val="decimal"/>
      <w:lvlText w:val=""/>
      <w:lvlJc w:val="left"/>
    </w:lvl>
    <w:lvl w:ilvl="7" w:tplc="2F16C5F4">
      <w:numFmt w:val="decimal"/>
      <w:lvlText w:val=""/>
      <w:lvlJc w:val="left"/>
    </w:lvl>
    <w:lvl w:ilvl="8" w:tplc="BDB0ADE0">
      <w:numFmt w:val="decimal"/>
      <w:lvlText w:val=""/>
      <w:lvlJc w:val="left"/>
    </w:lvl>
  </w:abstractNum>
  <w:abstractNum w:abstractNumId="7">
    <w:nsid w:val="00001796"/>
    <w:multiLevelType w:val="hybridMultilevel"/>
    <w:tmpl w:val="A2FC29BE"/>
    <w:lvl w:ilvl="0" w:tplc="B154788C">
      <w:start w:val="1"/>
      <w:numFmt w:val="bullet"/>
      <w:lvlText w:val="-"/>
      <w:lvlJc w:val="left"/>
    </w:lvl>
    <w:lvl w:ilvl="1" w:tplc="1BF4C9A8">
      <w:numFmt w:val="decimal"/>
      <w:lvlText w:val=""/>
      <w:lvlJc w:val="left"/>
    </w:lvl>
    <w:lvl w:ilvl="2" w:tplc="CD862AD2">
      <w:numFmt w:val="decimal"/>
      <w:lvlText w:val=""/>
      <w:lvlJc w:val="left"/>
    </w:lvl>
    <w:lvl w:ilvl="3" w:tplc="FFF02582">
      <w:numFmt w:val="decimal"/>
      <w:lvlText w:val=""/>
      <w:lvlJc w:val="left"/>
    </w:lvl>
    <w:lvl w:ilvl="4" w:tplc="4F980B74">
      <w:numFmt w:val="decimal"/>
      <w:lvlText w:val=""/>
      <w:lvlJc w:val="left"/>
    </w:lvl>
    <w:lvl w:ilvl="5" w:tplc="B59CA9CE">
      <w:numFmt w:val="decimal"/>
      <w:lvlText w:val=""/>
      <w:lvlJc w:val="left"/>
    </w:lvl>
    <w:lvl w:ilvl="6" w:tplc="B9207920">
      <w:numFmt w:val="decimal"/>
      <w:lvlText w:val=""/>
      <w:lvlJc w:val="left"/>
    </w:lvl>
    <w:lvl w:ilvl="7" w:tplc="44E6ADFE">
      <w:numFmt w:val="decimal"/>
      <w:lvlText w:val=""/>
      <w:lvlJc w:val="left"/>
    </w:lvl>
    <w:lvl w:ilvl="8" w:tplc="72B88C24">
      <w:numFmt w:val="decimal"/>
      <w:lvlText w:val=""/>
      <w:lvlJc w:val="left"/>
    </w:lvl>
  </w:abstractNum>
  <w:abstractNum w:abstractNumId="8">
    <w:nsid w:val="00003004"/>
    <w:multiLevelType w:val="hybridMultilevel"/>
    <w:tmpl w:val="07303D9C"/>
    <w:lvl w:ilvl="0" w:tplc="FE361988">
      <w:start w:val="1"/>
      <w:numFmt w:val="bullet"/>
      <w:lvlText w:val="в"/>
      <w:lvlJc w:val="left"/>
    </w:lvl>
    <w:lvl w:ilvl="1" w:tplc="BBB45BBA">
      <w:numFmt w:val="decimal"/>
      <w:lvlText w:val=""/>
      <w:lvlJc w:val="left"/>
    </w:lvl>
    <w:lvl w:ilvl="2" w:tplc="586821B0">
      <w:numFmt w:val="decimal"/>
      <w:lvlText w:val=""/>
      <w:lvlJc w:val="left"/>
    </w:lvl>
    <w:lvl w:ilvl="3" w:tplc="A3463EAC">
      <w:numFmt w:val="decimal"/>
      <w:lvlText w:val=""/>
      <w:lvlJc w:val="left"/>
    </w:lvl>
    <w:lvl w:ilvl="4" w:tplc="D71A9F6A">
      <w:numFmt w:val="decimal"/>
      <w:lvlText w:val=""/>
      <w:lvlJc w:val="left"/>
    </w:lvl>
    <w:lvl w:ilvl="5" w:tplc="36A013AC">
      <w:numFmt w:val="decimal"/>
      <w:lvlText w:val=""/>
      <w:lvlJc w:val="left"/>
    </w:lvl>
    <w:lvl w:ilvl="6" w:tplc="19B0B66C">
      <w:numFmt w:val="decimal"/>
      <w:lvlText w:val=""/>
      <w:lvlJc w:val="left"/>
    </w:lvl>
    <w:lvl w:ilvl="7" w:tplc="D6E25ED6">
      <w:numFmt w:val="decimal"/>
      <w:lvlText w:val=""/>
      <w:lvlJc w:val="left"/>
    </w:lvl>
    <w:lvl w:ilvl="8" w:tplc="A01CF8BA">
      <w:numFmt w:val="decimal"/>
      <w:lvlText w:val=""/>
      <w:lvlJc w:val="left"/>
    </w:lvl>
  </w:abstractNum>
  <w:abstractNum w:abstractNumId="9">
    <w:nsid w:val="0000470E"/>
    <w:multiLevelType w:val="hybridMultilevel"/>
    <w:tmpl w:val="1E82AE80"/>
    <w:lvl w:ilvl="0" w:tplc="D1E82F9E">
      <w:start w:val="1"/>
      <w:numFmt w:val="bullet"/>
      <w:lvlText w:val="в"/>
      <w:lvlJc w:val="left"/>
    </w:lvl>
    <w:lvl w:ilvl="1" w:tplc="29AC0A8E">
      <w:start w:val="1"/>
      <w:numFmt w:val="bullet"/>
      <w:lvlText w:val="-"/>
      <w:lvlJc w:val="left"/>
    </w:lvl>
    <w:lvl w:ilvl="2" w:tplc="2CE0EF54">
      <w:numFmt w:val="decimal"/>
      <w:lvlText w:val=""/>
      <w:lvlJc w:val="left"/>
    </w:lvl>
    <w:lvl w:ilvl="3" w:tplc="1DE8C748">
      <w:numFmt w:val="decimal"/>
      <w:lvlText w:val=""/>
      <w:lvlJc w:val="left"/>
    </w:lvl>
    <w:lvl w:ilvl="4" w:tplc="C7A45CC0">
      <w:numFmt w:val="decimal"/>
      <w:lvlText w:val=""/>
      <w:lvlJc w:val="left"/>
    </w:lvl>
    <w:lvl w:ilvl="5" w:tplc="A4D89692">
      <w:numFmt w:val="decimal"/>
      <w:lvlText w:val=""/>
      <w:lvlJc w:val="left"/>
    </w:lvl>
    <w:lvl w:ilvl="6" w:tplc="01EAC2F0">
      <w:numFmt w:val="decimal"/>
      <w:lvlText w:val=""/>
      <w:lvlJc w:val="left"/>
    </w:lvl>
    <w:lvl w:ilvl="7" w:tplc="E1B46132">
      <w:numFmt w:val="decimal"/>
      <w:lvlText w:val=""/>
      <w:lvlJc w:val="left"/>
    </w:lvl>
    <w:lvl w:ilvl="8" w:tplc="0F36F254">
      <w:numFmt w:val="decimal"/>
      <w:lvlText w:val=""/>
      <w:lvlJc w:val="left"/>
    </w:lvl>
  </w:abstractNum>
  <w:abstractNum w:abstractNumId="10">
    <w:nsid w:val="0000486A"/>
    <w:multiLevelType w:val="hybridMultilevel"/>
    <w:tmpl w:val="FD6256B2"/>
    <w:lvl w:ilvl="0" w:tplc="723E2E1E">
      <w:start w:val="1"/>
      <w:numFmt w:val="bullet"/>
      <w:lvlText w:val="-"/>
      <w:lvlJc w:val="left"/>
    </w:lvl>
    <w:lvl w:ilvl="1" w:tplc="9FE23150">
      <w:numFmt w:val="decimal"/>
      <w:lvlText w:val=""/>
      <w:lvlJc w:val="left"/>
    </w:lvl>
    <w:lvl w:ilvl="2" w:tplc="5284EED0">
      <w:numFmt w:val="decimal"/>
      <w:lvlText w:val=""/>
      <w:lvlJc w:val="left"/>
    </w:lvl>
    <w:lvl w:ilvl="3" w:tplc="4C9A0826">
      <w:numFmt w:val="decimal"/>
      <w:lvlText w:val=""/>
      <w:lvlJc w:val="left"/>
    </w:lvl>
    <w:lvl w:ilvl="4" w:tplc="EE70F7B0">
      <w:numFmt w:val="decimal"/>
      <w:lvlText w:val=""/>
      <w:lvlJc w:val="left"/>
    </w:lvl>
    <w:lvl w:ilvl="5" w:tplc="DF382C60">
      <w:numFmt w:val="decimal"/>
      <w:lvlText w:val=""/>
      <w:lvlJc w:val="left"/>
    </w:lvl>
    <w:lvl w:ilvl="6" w:tplc="E2626278">
      <w:numFmt w:val="decimal"/>
      <w:lvlText w:val=""/>
      <w:lvlJc w:val="left"/>
    </w:lvl>
    <w:lvl w:ilvl="7" w:tplc="2A0217FC">
      <w:numFmt w:val="decimal"/>
      <w:lvlText w:val=""/>
      <w:lvlJc w:val="left"/>
    </w:lvl>
    <w:lvl w:ilvl="8" w:tplc="A36873CE">
      <w:numFmt w:val="decimal"/>
      <w:lvlText w:val=""/>
      <w:lvlJc w:val="left"/>
    </w:lvl>
  </w:abstractNum>
  <w:abstractNum w:abstractNumId="11">
    <w:nsid w:val="00004AD4"/>
    <w:multiLevelType w:val="hybridMultilevel"/>
    <w:tmpl w:val="C7C6850E"/>
    <w:lvl w:ilvl="0" w:tplc="FF4C8DF4">
      <w:start w:val="1"/>
      <w:numFmt w:val="bullet"/>
      <w:lvlText w:val="-"/>
      <w:lvlJc w:val="left"/>
    </w:lvl>
    <w:lvl w:ilvl="1" w:tplc="4DDC4252">
      <w:numFmt w:val="decimal"/>
      <w:lvlText w:val=""/>
      <w:lvlJc w:val="left"/>
    </w:lvl>
    <w:lvl w:ilvl="2" w:tplc="B5145876">
      <w:numFmt w:val="decimal"/>
      <w:lvlText w:val=""/>
      <w:lvlJc w:val="left"/>
    </w:lvl>
    <w:lvl w:ilvl="3" w:tplc="2AE28724">
      <w:numFmt w:val="decimal"/>
      <w:lvlText w:val=""/>
      <w:lvlJc w:val="left"/>
    </w:lvl>
    <w:lvl w:ilvl="4" w:tplc="D8DCEFE6">
      <w:numFmt w:val="decimal"/>
      <w:lvlText w:val=""/>
      <w:lvlJc w:val="left"/>
    </w:lvl>
    <w:lvl w:ilvl="5" w:tplc="00B8F69C">
      <w:numFmt w:val="decimal"/>
      <w:lvlText w:val=""/>
      <w:lvlJc w:val="left"/>
    </w:lvl>
    <w:lvl w:ilvl="6" w:tplc="46E8A77C">
      <w:numFmt w:val="decimal"/>
      <w:lvlText w:val=""/>
      <w:lvlJc w:val="left"/>
    </w:lvl>
    <w:lvl w:ilvl="7" w:tplc="C1C415DA">
      <w:numFmt w:val="decimal"/>
      <w:lvlText w:val=""/>
      <w:lvlJc w:val="left"/>
    </w:lvl>
    <w:lvl w:ilvl="8" w:tplc="9C5C167A">
      <w:numFmt w:val="decimal"/>
      <w:lvlText w:val=""/>
      <w:lvlJc w:val="left"/>
    </w:lvl>
  </w:abstractNum>
  <w:abstractNum w:abstractNumId="12">
    <w:nsid w:val="00004D67"/>
    <w:multiLevelType w:val="hybridMultilevel"/>
    <w:tmpl w:val="3BEAFE68"/>
    <w:lvl w:ilvl="0" w:tplc="7C1A4CF6">
      <w:start w:val="1"/>
      <w:numFmt w:val="bullet"/>
      <w:lvlText w:val="-"/>
      <w:lvlJc w:val="left"/>
    </w:lvl>
    <w:lvl w:ilvl="1" w:tplc="F3ACB97E">
      <w:numFmt w:val="decimal"/>
      <w:lvlText w:val=""/>
      <w:lvlJc w:val="left"/>
    </w:lvl>
    <w:lvl w:ilvl="2" w:tplc="91A29122">
      <w:numFmt w:val="decimal"/>
      <w:lvlText w:val=""/>
      <w:lvlJc w:val="left"/>
    </w:lvl>
    <w:lvl w:ilvl="3" w:tplc="5FB6600E">
      <w:numFmt w:val="decimal"/>
      <w:lvlText w:val=""/>
      <w:lvlJc w:val="left"/>
    </w:lvl>
    <w:lvl w:ilvl="4" w:tplc="7ADE1F18">
      <w:numFmt w:val="decimal"/>
      <w:lvlText w:val=""/>
      <w:lvlJc w:val="left"/>
    </w:lvl>
    <w:lvl w:ilvl="5" w:tplc="61E60CDC">
      <w:numFmt w:val="decimal"/>
      <w:lvlText w:val=""/>
      <w:lvlJc w:val="left"/>
    </w:lvl>
    <w:lvl w:ilvl="6" w:tplc="94DEA544">
      <w:numFmt w:val="decimal"/>
      <w:lvlText w:val=""/>
      <w:lvlJc w:val="left"/>
    </w:lvl>
    <w:lvl w:ilvl="7" w:tplc="AE1E4DA0">
      <w:numFmt w:val="decimal"/>
      <w:lvlText w:val=""/>
      <w:lvlJc w:val="left"/>
    </w:lvl>
    <w:lvl w:ilvl="8" w:tplc="6A4686D2">
      <w:numFmt w:val="decimal"/>
      <w:lvlText w:val=""/>
      <w:lvlJc w:val="left"/>
    </w:lvl>
  </w:abstractNum>
  <w:abstractNum w:abstractNumId="13">
    <w:nsid w:val="00004FF8"/>
    <w:multiLevelType w:val="hybridMultilevel"/>
    <w:tmpl w:val="E28A8260"/>
    <w:lvl w:ilvl="0" w:tplc="0D864BA2">
      <w:start w:val="1"/>
      <w:numFmt w:val="bullet"/>
      <w:lvlText w:val="и"/>
      <w:lvlJc w:val="left"/>
    </w:lvl>
    <w:lvl w:ilvl="1" w:tplc="D9AE984C">
      <w:start w:val="1"/>
      <w:numFmt w:val="decimal"/>
      <w:lvlText w:val="%2."/>
      <w:lvlJc w:val="left"/>
    </w:lvl>
    <w:lvl w:ilvl="2" w:tplc="2E467A00">
      <w:numFmt w:val="decimal"/>
      <w:lvlText w:val=""/>
      <w:lvlJc w:val="left"/>
    </w:lvl>
    <w:lvl w:ilvl="3" w:tplc="E04EAE6C">
      <w:numFmt w:val="decimal"/>
      <w:lvlText w:val=""/>
      <w:lvlJc w:val="left"/>
    </w:lvl>
    <w:lvl w:ilvl="4" w:tplc="EAD8191C">
      <w:numFmt w:val="decimal"/>
      <w:lvlText w:val=""/>
      <w:lvlJc w:val="left"/>
    </w:lvl>
    <w:lvl w:ilvl="5" w:tplc="8E4C8BBE">
      <w:numFmt w:val="decimal"/>
      <w:lvlText w:val=""/>
      <w:lvlJc w:val="left"/>
    </w:lvl>
    <w:lvl w:ilvl="6" w:tplc="826A81EE">
      <w:numFmt w:val="decimal"/>
      <w:lvlText w:val=""/>
      <w:lvlJc w:val="left"/>
    </w:lvl>
    <w:lvl w:ilvl="7" w:tplc="0CF43D76">
      <w:numFmt w:val="decimal"/>
      <w:lvlText w:val=""/>
      <w:lvlJc w:val="left"/>
    </w:lvl>
    <w:lvl w:ilvl="8" w:tplc="304AE814">
      <w:numFmt w:val="decimal"/>
      <w:lvlText w:val=""/>
      <w:lvlJc w:val="left"/>
    </w:lvl>
  </w:abstractNum>
  <w:abstractNum w:abstractNumId="14">
    <w:nsid w:val="00005968"/>
    <w:multiLevelType w:val="hybridMultilevel"/>
    <w:tmpl w:val="B464F862"/>
    <w:lvl w:ilvl="0" w:tplc="74764558">
      <w:start w:val="1"/>
      <w:numFmt w:val="bullet"/>
      <w:lvlText w:val="-"/>
      <w:lvlJc w:val="left"/>
    </w:lvl>
    <w:lvl w:ilvl="1" w:tplc="BC1E7944">
      <w:numFmt w:val="decimal"/>
      <w:lvlText w:val=""/>
      <w:lvlJc w:val="left"/>
    </w:lvl>
    <w:lvl w:ilvl="2" w:tplc="B6C41A76">
      <w:numFmt w:val="decimal"/>
      <w:lvlText w:val=""/>
      <w:lvlJc w:val="left"/>
    </w:lvl>
    <w:lvl w:ilvl="3" w:tplc="9C4CB9A0">
      <w:numFmt w:val="decimal"/>
      <w:lvlText w:val=""/>
      <w:lvlJc w:val="left"/>
    </w:lvl>
    <w:lvl w:ilvl="4" w:tplc="E3A26168">
      <w:numFmt w:val="decimal"/>
      <w:lvlText w:val=""/>
      <w:lvlJc w:val="left"/>
    </w:lvl>
    <w:lvl w:ilvl="5" w:tplc="293667C4">
      <w:numFmt w:val="decimal"/>
      <w:lvlText w:val=""/>
      <w:lvlJc w:val="left"/>
    </w:lvl>
    <w:lvl w:ilvl="6" w:tplc="39E8F704">
      <w:numFmt w:val="decimal"/>
      <w:lvlText w:val=""/>
      <w:lvlJc w:val="left"/>
    </w:lvl>
    <w:lvl w:ilvl="7" w:tplc="FCB2D01E">
      <w:numFmt w:val="decimal"/>
      <w:lvlText w:val=""/>
      <w:lvlJc w:val="left"/>
    </w:lvl>
    <w:lvl w:ilvl="8" w:tplc="C2282EC0">
      <w:numFmt w:val="decimal"/>
      <w:lvlText w:val=""/>
      <w:lvlJc w:val="left"/>
    </w:lvl>
  </w:abstractNum>
  <w:abstractNum w:abstractNumId="15">
    <w:nsid w:val="00005C46"/>
    <w:multiLevelType w:val="hybridMultilevel"/>
    <w:tmpl w:val="D1705F5A"/>
    <w:lvl w:ilvl="0" w:tplc="887C72D2">
      <w:start w:val="1"/>
      <w:numFmt w:val="bullet"/>
      <w:lvlText w:val="и"/>
      <w:lvlJc w:val="left"/>
    </w:lvl>
    <w:lvl w:ilvl="1" w:tplc="5B36A944">
      <w:start w:val="4"/>
      <w:numFmt w:val="decimal"/>
      <w:lvlText w:val="%2."/>
      <w:lvlJc w:val="left"/>
    </w:lvl>
    <w:lvl w:ilvl="2" w:tplc="0B529C30">
      <w:numFmt w:val="decimal"/>
      <w:lvlText w:val=""/>
      <w:lvlJc w:val="left"/>
    </w:lvl>
    <w:lvl w:ilvl="3" w:tplc="4C108CFA">
      <w:numFmt w:val="decimal"/>
      <w:lvlText w:val=""/>
      <w:lvlJc w:val="left"/>
    </w:lvl>
    <w:lvl w:ilvl="4" w:tplc="D57ED904">
      <w:numFmt w:val="decimal"/>
      <w:lvlText w:val=""/>
      <w:lvlJc w:val="left"/>
    </w:lvl>
    <w:lvl w:ilvl="5" w:tplc="1EEA5462">
      <w:numFmt w:val="decimal"/>
      <w:lvlText w:val=""/>
      <w:lvlJc w:val="left"/>
    </w:lvl>
    <w:lvl w:ilvl="6" w:tplc="9518675C">
      <w:numFmt w:val="decimal"/>
      <w:lvlText w:val=""/>
      <w:lvlJc w:val="left"/>
    </w:lvl>
    <w:lvl w:ilvl="7" w:tplc="AD529E62">
      <w:numFmt w:val="decimal"/>
      <w:lvlText w:val=""/>
      <w:lvlJc w:val="left"/>
    </w:lvl>
    <w:lvl w:ilvl="8" w:tplc="7EB0949E">
      <w:numFmt w:val="decimal"/>
      <w:lvlText w:val=""/>
      <w:lvlJc w:val="left"/>
    </w:lvl>
  </w:abstractNum>
  <w:abstractNum w:abstractNumId="16">
    <w:nsid w:val="00005E73"/>
    <w:multiLevelType w:val="hybridMultilevel"/>
    <w:tmpl w:val="BF28F22A"/>
    <w:lvl w:ilvl="0" w:tplc="B6A46AE8">
      <w:start w:val="1"/>
      <w:numFmt w:val="bullet"/>
      <w:lvlText w:val="-"/>
      <w:lvlJc w:val="left"/>
    </w:lvl>
    <w:lvl w:ilvl="1" w:tplc="B3A2D68A">
      <w:numFmt w:val="decimal"/>
      <w:lvlText w:val=""/>
      <w:lvlJc w:val="left"/>
    </w:lvl>
    <w:lvl w:ilvl="2" w:tplc="0CF459A4">
      <w:numFmt w:val="decimal"/>
      <w:lvlText w:val=""/>
      <w:lvlJc w:val="left"/>
    </w:lvl>
    <w:lvl w:ilvl="3" w:tplc="644AEBFE">
      <w:numFmt w:val="decimal"/>
      <w:lvlText w:val=""/>
      <w:lvlJc w:val="left"/>
    </w:lvl>
    <w:lvl w:ilvl="4" w:tplc="1340BCCC">
      <w:numFmt w:val="decimal"/>
      <w:lvlText w:val=""/>
      <w:lvlJc w:val="left"/>
    </w:lvl>
    <w:lvl w:ilvl="5" w:tplc="593A9CC8">
      <w:numFmt w:val="decimal"/>
      <w:lvlText w:val=""/>
      <w:lvlJc w:val="left"/>
    </w:lvl>
    <w:lvl w:ilvl="6" w:tplc="0A780424">
      <w:numFmt w:val="decimal"/>
      <w:lvlText w:val=""/>
      <w:lvlJc w:val="left"/>
    </w:lvl>
    <w:lvl w:ilvl="7" w:tplc="21F2B3E6">
      <w:numFmt w:val="decimal"/>
      <w:lvlText w:val=""/>
      <w:lvlJc w:val="left"/>
    </w:lvl>
    <w:lvl w:ilvl="8" w:tplc="29D65D92">
      <w:numFmt w:val="decimal"/>
      <w:lvlText w:val=""/>
      <w:lvlJc w:val="left"/>
    </w:lvl>
  </w:abstractNum>
  <w:abstractNum w:abstractNumId="17">
    <w:nsid w:val="00006A15"/>
    <w:multiLevelType w:val="hybridMultilevel"/>
    <w:tmpl w:val="954C11EA"/>
    <w:lvl w:ilvl="0" w:tplc="79AADFC6">
      <w:start w:val="1"/>
      <w:numFmt w:val="bullet"/>
      <w:lvlText w:val="в"/>
      <w:lvlJc w:val="left"/>
    </w:lvl>
    <w:lvl w:ilvl="1" w:tplc="39CA5E8C">
      <w:numFmt w:val="decimal"/>
      <w:lvlText w:val=""/>
      <w:lvlJc w:val="left"/>
    </w:lvl>
    <w:lvl w:ilvl="2" w:tplc="A3F67D46">
      <w:numFmt w:val="decimal"/>
      <w:lvlText w:val=""/>
      <w:lvlJc w:val="left"/>
    </w:lvl>
    <w:lvl w:ilvl="3" w:tplc="6444FC20">
      <w:numFmt w:val="decimal"/>
      <w:lvlText w:val=""/>
      <w:lvlJc w:val="left"/>
    </w:lvl>
    <w:lvl w:ilvl="4" w:tplc="0E900076">
      <w:numFmt w:val="decimal"/>
      <w:lvlText w:val=""/>
      <w:lvlJc w:val="left"/>
    </w:lvl>
    <w:lvl w:ilvl="5" w:tplc="2856CCA6">
      <w:numFmt w:val="decimal"/>
      <w:lvlText w:val=""/>
      <w:lvlJc w:val="left"/>
    </w:lvl>
    <w:lvl w:ilvl="6" w:tplc="A5F074D2">
      <w:numFmt w:val="decimal"/>
      <w:lvlText w:val=""/>
      <w:lvlJc w:val="left"/>
    </w:lvl>
    <w:lvl w:ilvl="7" w:tplc="100E6A1A">
      <w:numFmt w:val="decimal"/>
      <w:lvlText w:val=""/>
      <w:lvlJc w:val="left"/>
    </w:lvl>
    <w:lvl w:ilvl="8" w:tplc="CF244552">
      <w:numFmt w:val="decimal"/>
      <w:lvlText w:val=""/>
      <w:lvlJc w:val="left"/>
    </w:lvl>
  </w:abstractNum>
  <w:abstractNum w:abstractNumId="18">
    <w:nsid w:val="016B253B"/>
    <w:multiLevelType w:val="hybridMultilevel"/>
    <w:tmpl w:val="071C3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845737D"/>
    <w:multiLevelType w:val="hybridMultilevel"/>
    <w:tmpl w:val="89445BD0"/>
    <w:lvl w:ilvl="0" w:tplc="F6B2ADE4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0A0874A3"/>
    <w:multiLevelType w:val="hybridMultilevel"/>
    <w:tmpl w:val="A2C4DBD0"/>
    <w:lvl w:ilvl="0" w:tplc="447A75D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E8D7BE7"/>
    <w:multiLevelType w:val="multilevel"/>
    <w:tmpl w:val="A10E0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0FF3145C"/>
    <w:multiLevelType w:val="multilevel"/>
    <w:tmpl w:val="6C0805C2"/>
    <w:lvl w:ilvl="0">
      <w:start w:val="8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988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79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numFmt w:val="decimalZero"/>
      <w:lvlText w:val="%1-%2-%3-%4"/>
      <w:lvlJc w:val="left"/>
      <w:pPr>
        <w:ind w:left="1230" w:hanging="1230"/>
      </w:pPr>
      <w:rPr>
        <w:rFonts w:hint="default"/>
      </w:rPr>
    </w:lvl>
    <w:lvl w:ilvl="4">
      <w:start w:val="83"/>
      <w:numFmt w:val="decimal"/>
      <w:lvlText w:val="%1-%2-%3-%4-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-%4-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-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-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-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12D7635A"/>
    <w:multiLevelType w:val="hybridMultilevel"/>
    <w:tmpl w:val="F5E4F22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4">
    <w:nsid w:val="16946CB7"/>
    <w:multiLevelType w:val="hybridMultilevel"/>
    <w:tmpl w:val="F1CEF34E"/>
    <w:lvl w:ilvl="0" w:tplc="C1B6057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7A25F19"/>
    <w:multiLevelType w:val="hybridMultilevel"/>
    <w:tmpl w:val="ABAC5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94228DB"/>
    <w:multiLevelType w:val="hybridMultilevel"/>
    <w:tmpl w:val="B1385368"/>
    <w:lvl w:ilvl="0" w:tplc="18586A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AAC633A"/>
    <w:multiLevelType w:val="hybridMultilevel"/>
    <w:tmpl w:val="DA904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3D0182B"/>
    <w:multiLevelType w:val="hybridMultilevel"/>
    <w:tmpl w:val="8B98B4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0">
    <w:nsid w:val="24C018D7"/>
    <w:multiLevelType w:val="hybridMultilevel"/>
    <w:tmpl w:val="62A83F50"/>
    <w:lvl w:ilvl="0" w:tplc="00000006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24F21A40"/>
    <w:multiLevelType w:val="multilevel"/>
    <w:tmpl w:val="7AC40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21810AB"/>
    <w:multiLevelType w:val="multilevel"/>
    <w:tmpl w:val="67C8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3991261C"/>
    <w:multiLevelType w:val="hybridMultilevel"/>
    <w:tmpl w:val="D7DCD28A"/>
    <w:lvl w:ilvl="0" w:tplc="2A3CB5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FCE039D"/>
    <w:multiLevelType w:val="hybridMultilevel"/>
    <w:tmpl w:val="04267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43E318A"/>
    <w:multiLevelType w:val="multilevel"/>
    <w:tmpl w:val="77383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F3F6FFD"/>
    <w:multiLevelType w:val="hybridMultilevel"/>
    <w:tmpl w:val="A2C4DBD0"/>
    <w:lvl w:ilvl="0" w:tplc="447A75D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F885477"/>
    <w:multiLevelType w:val="hybridMultilevel"/>
    <w:tmpl w:val="5B3A2CAA"/>
    <w:lvl w:ilvl="0" w:tplc="EC0E9936">
      <w:start w:val="1"/>
      <w:numFmt w:val="decimal"/>
      <w:lvlText w:val="%1."/>
      <w:lvlJc w:val="left"/>
      <w:pPr>
        <w:ind w:left="70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0D24F2"/>
    <w:multiLevelType w:val="hybridMultilevel"/>
    <w:tmpl w:val="43DCA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C086EE3"/>
    <w:multiLevelType w:val="hybridMultilevel"/>
    <w:tmpl w:val="53DCB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3E46979"/>
    <w:multiLevelType w:val="hybridMultilevel"/>
    <w:tmpl w:val="1C567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5220DF"/>
    <w:multiLevelType w:val="multilevel"/>
    <w:tmpl w:val="A60236D0"/>
    <w:lvl w:ilvl="0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>
    <w:nsid w:val="6F822D87"/>
    <w:multiLevelType w:val="multilevel"/>
    <w:tmpl w:val="77383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FDE6379"/>
    <w:multiLevelType w:val="hybridMultilevel"/>
    <w:tmpl w:val="F05E0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EB64F3"/>
    <w:multiLevelType w:val="hybridMultilevel"/>
    <w:tmpl w:val="18D276FC"/>
    <w:lvl w:ilvl="0" w:tplc="41468894">
      <w:start w:val="1"/>
      <w:numFmt w:val="decimal"/>
      <w:lvlText w:val="%1."/>
      <w:lvlJc w:val="left"/>
      <w:pPr>
        <w:ind w:left="1068" w:hanging="1068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6239C6"/>
    <w:multiLevelType w:val="hybridMultilevel"/>
    <w:tmpl w:val="6F14B6EA"/>
    <w:lvl w:ilvl="0" w:tplc="4DCAD1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169145F"/>
    <w:multiLevelType w:val="multilevel"/>
    <w:tmpl w:val="8CFC1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64035B3"/>
    <w:multiLevelType w:val="hybridMultilevel"/>
    <w:tmpl w:val="C6E271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847158A"/>
    <w:multiLevelType w:val="hybridMultilevel"/>
    <w:tmpl w:val="F32C672C"/>
    <w:lvl w:ilvl="0" w:tplc="00000006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>
    <w:nsid w:val="7BD85B2C"/>
    <w:multiLevelType w:val="multilevel"/>
    <w:tmpl w:val="01D8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0">
    <w:nsid w:val="7C3018F4"/>
    <w:multiLevelType w:val="hybridMultilevel"/>
    <w:tmpl w:val="02B89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26"/>
  </w:num>
  <w:num w:numId="4">
    <w:abstractNumId w:val="3"/>
  </w:num>
  <w:num w:numId="5">
    <w:abstractNumId w:val="41"/>
  </w:num>
  <w:num w:numId="6">
    <w:abstractNumId w:val="46"/>
  </w:num>
  <w:num w:numId="7">
    <w:abstractNumId w:val="31"/>
  </w:num>
  <w:num w:numId="8">
    <w:abstractNumId w:val="35"/>
  </w:num>
  <w:num w:numId="9">
    <w:abstractNumId w:val="34"/>
  </w:num>
  <w:num w:numId="10">
    <w:abstractNumId w:val="44"/>
  </w:num>
  <w:num w:numId="11">
    <w:abstractNumId w:val="50"/>
  </w:num>
  <w:num w:numId="12">
    <w:abstractNumId w:val="19"/>
  </w:num>
  <w:num w:numId="13">
    <w:abstractNumId w:val="42"/>
  </w:num>
  <w:num w:numId="14">
    <w:abstractNumId w:val="43"/>
  </w:num>
  <w:num w:numId="15">
    <w:abstractNumId w:val="45"/>
  </w:num>
  <w:num w:numId="16">
    <w:abstractNumId w:val="21"/>
  </w:num>
  <w:num w:numId="17">
    <w:abstractNumId w:val="48"/>
  </w:num>
  <w:num w:numId="18">
    <w:abstractNumId w:val="30"/>
  </w:num>
  <w:num w:numId="19">
    <w:abstractNumId w:val="49"/>
  </w:num>
  <w:num w:numId="20">
    <w:abstractNumId w:val="32"/>
  </w:num>
  <w:num w:numId="21">
    <w:abstractNumId w:val="25"/>
  </w:num>
  <w:num w:numId="22">
    <w:abstractNumId w:val="39"/>
  </w:num>
  <w:num w:numId="23">
    <w:abstractNumId w:val="20"/>
  </w:num>
  <w:num w:numId="24">
    <w:abstractNumId w:val="36"/>
  </w:num>
  <w:num w:numId="25">
    <w:abstractNumId w:val="40"/>
  </w:num>
  <w:num w:numId="26">
    <w:abstractNumId w:val="28"/>
  </w:num>
  <w:num w:numId="27">
    <w:abstractNumId w:val="18"/>
  </w:num>
  <w:num w:numId="28">
    <w:abstractNumId w:val="47"/>
  </w:num>
  <w:num w:numId="29">
    <w:abstractNumId w:val="27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7"/>
  </w:num>
  <w:num w:numId="38">
    <w:abstractNumId w:val="16"/>
  </w:num>
  <w:num w:numId="39">
    <w:abstractNumId w:val="9"/>
  </w:num>
  <w:num w:numId="40">
    <w:abstractNumId w:val="17"/>
  </w:num>
  <w:num w:numId="41">
    <w:abstractNumId w:val="13"/>
  </w:num>
  <w:num w:numId="42">
    <w:abstractNumId w:val="15"/>
  </w:num>
  <w:num w:numId="43">
    <w:abstractNumId w:val="10"/>
  </w:num>
  <w:num w:numId="44">
    <w:abstractNumId w:val="8"/>
  </w:num>
  <w:num w:numId="45">
    <w:abstractNumId w:val="12"/>
  </w:num>
  <w:num w:numId="46">
    <w:abstractNumId w:val="14"/>
  </w:num>
  <w:num w:numId="47">
    <w:abstractNumId w:val="11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9"/>
  <w:autoHyphenation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35D5"/>
    <w:rsid w:val="00001512"/>
    <w:rsid w:val="00002872"/>
    <w:rsid w:val="000034F9"/>
    <w:rsid w:val="0000368B"/>
    <w:rsid w:val="00004E71"/>
    <w:rsid w:val="00012022"/>
    <w:rsid w:val="0002233B"/>
    <w:rsid w:val="00022D09"/>
    <w:rsid w:val="00046284"/>
    <w:rsid w:val="000512B1"/>
    <w:rsid w:val="000528D0"/>
    <w:rsid w:val="00052D01"/>
    <w:rsid w:val="00054547"/>
    <w:rsid w:val="000571A4"/>
    <w:rsid w:val="00064B46"/>
    <w:rsid w:val="000667D0"/>
    <w:rsid w:val="00073489"/>
    <w:rsid w:val="00075AF9"/>
    <w:rsid w:val="00084169"/>
    <w:rsid w:val="00093BF6"/>
    <w:rsid w:val="000957D1"/>
    <w:rsid w:val="000B0EAB"/>
    <w:rsid w:val="000B1054"/>
    <w:rsid w:val="000B28CC"/>
    <w:rsid w:val="000C0F25"/>
    <w:rsid w:val="000C0F41"/>
    <w:rsid w:val="000C3466"/>
    <w:rsid w:val="000C7CAC"/>
    <w:rsid w:val="000D2F96"/>
    <w:rsid w:val="000D3BDF"/>
    <w:rsid w:val="000D4912"/>
    <w:rsid w:val="000D6EA5"/>
    <w:rsid w:val="000D7E1A"/>
    <w:rsid w:val="000E3ED4"/>
    <w:rsid w:val="000E6775"/>
    <w:rsid w:val="000F312E"/>
    <w:rsid w:val="000F39AA"/>
    <w:rsid w:val="000F4BC4"/>
    <w:rsid w:val="000F5300"/>
    <w:rsid w:val="000F5DE6"/>
    <w:rsid w:val="000F5F03"/>
    <w:rsid w:val="0010117E"/>
    <w:rsid w:val="001034E3"/>
    <w:rsid w:val="00105FCB"/>
    <w:rsid w:val="00106F55"/>
    <w:rsid w:val="00115086"/>
    <w:rsid w:val="00121A2C"/>
    <w:rsid w:val="00122023"/>
    <w:rsid w:val="001304F0"/>
    <w:rsid w:val="00131E94"/>
    <w:rsid w:val="001330C5"/>
    <w:rsid w:val="00142087"/>
    <w:rsid w:val="00143176"/>
    <w:rsid w:val="00151F85"/>
    <w:rsid w:val="001539A8"/>
    <w:rsid w:val="00157D45"/>
    <w:rsid w:val="00167427"/>
    <w:rsid w:val="00170823"/>
    <w:rsid w:val="00176C27"/>
    <w:rsid w:val="001773A4"/>
    <w:rsid w:val="00180D91"/>
    <w:rsid w:val="00181240"/>
    <w:rsid w:val="00182F73"/>
    <w:rsid w:val="00184C12"/>
    <w:rsid w:val="00185E71"/>
    <w:rsid w:val="001873E4"/>
    <w:rsid w:val="00191CD2"/>
    <w:rsid w:val="00197A37"/>
    <w:rsid w:val="001A019A"/>
    <w:rsid w:val="001A1845"/>
    <w:rsid w:val="001B2D22"/>
    <w:rsid w:val="001B603C"/>
    <w:rsid w:val="001C1CAB"/>
    <w:rsid w:val="001C2511"/>
    <w:rsid w:val="001C2658"/>
    <w:rsid w:val="001C580E"/>
    <w:rsid w:val="001D1F34"/>
    <w:rsid w:val="001D1F8E"/>
    <w:rsid w:val="001D2094"/>
    <w:rsid w:val="001D320B"/>
    <w:rsid w:val="001D40B5"/>
    <w:rsid w:val="001D41F4"/>
    <w:rsid w:val="001D6976"/>
    <w:rsid w:val="001E03A0"/>
    <w:rsid w:val="001E1F6E"/>
    <w:rsid w:val="001E4819"/>
    <w:rsid w:val="001E49AA"/>
    <w:rsid w:val="001E60CD"/>
    <w:rsid w:val="001E7814"/>
    <w:rsid w:val="001F2EF2"/>
    <w:rsid w:val="001F3FA9"/>
    <w:rsid w:val="001F4966"/>
    <w:rsid w:val="001F76D8"/>
    <w:rsid w:val="00202C3A"/>
    <w:rsid w:val="00204274"/>
    <w:rsid w:val="002048F9"/>
    <w:rsid w:val="00204DF1"/>
    <w:rsid w:val="002052DE"/>
    <w:rsid w:val="00205983"/>
    <w:rsid w:val="0021589F"/>
    <w:rsid w:val="00217400"/>
    <w:rsid w:val="00222867"/>
    <w:rsid w:val="002236A5"/>
    <w:rsid w:val="00225515"/>
    <w:rsid w:val="00227007"/>
    <w:rsid w:val="00227670"/>
    <w:rsid w:val="00230C40"/>
    <w:rsid w:val="00232F4C"/>
    <w:rsid w:val="00242F10"/>
    <w:rsid w:val="00243E64"/>
    <w:rsid w:val="0025004C"/>
    <w:rsid w:val="00250827"/>
    <w:rsid w:val="00251A84"/>
    <w:rsid w:val="002626DE"/>
    <w:rsid w:val="00263835"/>
    <w:rsid w:val="0026635C"/>
    <w:rsid w:val="00271DF3"/>
    <w:rsid w:val="00271E70"/>
    <w:rsid w:val="00273E8B"/>
    <w:rsid w:val="002744D8"/>
    <w:rsid w:val="00281D4C"/>
    <w:rsid w:val="00282550"/>
    <w:rsid w:val="0029425E"/>
    <w:rsid w:val="00294CE8"/>
    <w:rsid w:val="002952B8"/>
    <w:rsid w:val="002966E8"/>
    <w:rsid w:val="0029691A"/>
    <w:rsid w:val="00296CE5"/>
    <w:rsid w:val="00297D59"/>
    <w:rsid w:val="002A169D"/>
    <w:rsid w:val="002A2E1E"/>
    <w:rsid w:val="002A42E1"/>
    <w:rsid w:val="002A5245"/>
    <w:rsid w:val="002B22E0"/>
    <w:rsid w:val="002B7FCB"/>
    <w:rsid w:val="002C5CB2"/>
    <w:rsid w:val="002D26D0"/>
    <w:rsid w:val="002D2C0B"/>
    <w:rsid w:val="002E0ED2"/>
    <w:rsid w:val="002E1340"/>
    <w:rsid w:val="002E5F91"/>
    <w:rsid w:val="002E6002"/>
    <w:rsid w:val="002E6E94"/>
    <w:rsid w:val="002E71EE"/>
    <w:rsid w:val="002E72FF"/>
    <w:rsid w:val="002F2877"/>
    <w:rsid w:val="002F7F17"/>
    <w:rsid w:val="003005E3"/>
    <w:rsid w:val="0030100C"/>
    <w:rsid w:val="00310ED6"/>
    <w:rsid w:val="00313F47"/>
    <w:rsid w:val="00313FFB"/>
    <w:rsid w:val="00314CE2"/>
    <w:rsid w:val="003163CC"/>
    <w:rsid w:val="00322775"/>
    <w:rsid w:val="00322898"/>
    <w:rsid w:val="00325026"/>
    <w:rsid w:val="00325885"/>
    <w:rsid w:val="00336767"/>
    <w:rsid w:val="003377A0"/>
    <w:rsid w:val="00341CFA"/>
    <w:rsid w:val="00343811"/>
    <w:rsid w:val="0034427C"/>
    <w:rsid w:val="003448AE"/>
    <w:rsid w:val="00345DA9"/>
    <w:rsid w:val="00350746"/>
    <w:rsid w:val="0035094F"/>
    <w:rsid w:val="003519F3"/>
    <w:rsid w:val="00356876"/>
    <w:rsid w:val="00364B8B"/>
    <w:rsid w:val="00371957"/>
    <w:rsid w:val="003726E9"/>
    <w:rsid w:val="003745F0"/>
    <w:rsid w:val="00381873"/>
    <w:rsid w:val="003820DB"/>
    <w:rsid w:val="00382541"/>
    <w:rsid w:val="00387AA8"/>
    <w:rsid w:val="00391CF7"/>
    <w:rsid w:val="003937E3"/>
    <w:rsid w:val="00393ED0"/>
    <w:rsid w:val="00394B3E"/>
    <w:rsid w:val="00395141"/>
    <w:rsid w:val="003952D8"/>
    <w:rsid w:val="003969EC"/>
    <w:rsid w:val="003B00F6"/>
    <w:rsid w:val="003B0988"/>
    <w:rsid w:val="003B4695"/>
    <w:rsid w:val="003B6FEA"/>
    <w:rsid w:val="003C4106"/>
    <w:rsid w:val="003C5101"/>
    <w:rsid w:val="003C5698"/>
    <w:rsid w:val="003C7026"/>
    <w:rsid w:val="003D3769"/>
    <w:rsid w:val="003D51BF"/>
    <w:rsid w:val="003E2A7D"/>
    <w:rsid w:val="003E6909"/>
    <w:rsid w:val="003F4EDD"/>
    <w:rsid w:val="003F5427"/>
    <w:rsid w:val="00406101"/>
    <w:rsid w:val="00406724"/>
    <w:rsid w:val="00412DD9"/>
    <w:rsid w:val="0041763E"/>
    <w:rsid w:val="00420E21"/>
    <w:rsid w:val="0042171D"/>
    <w:rsid w:val="00423781"/>
    <w:rsid w:val="00424BF1"/>
    <w:rsid w:val="00426D54"/>
    <w:rsid w:val="0043481B"/>
    <w:rsid w:val="00434CDA"/>
    <w:rsid w:val="0043687E"/>
    <w:rsid w:val="00441D18"/>
    <w:rsid w:val="00445CA7"/>
    <w:rsid w:val="00446912"/>
    <w:rsid w:val="004473A9"/>
    <w:rsid w:val="00447A12"/>
    <w:rsid w:val="00447C69"/>
    <w:rsid w:val="00450F57"/>
    <w:rsid w:val="004523FB"/>
    <w:rsid w:val="00453BBB"/>
    <w:rsid w:val="004546CF"/>
    <w:rsid w:val="00454C46"/>
    <w:rsid w:val="00457703"/>
    <w:rsid w:val="0046271C"/>
    <w:rsid w:val="00462994"/>
    <w:rsid w:val="00462DC6"/>
    <w:rsid w:val="00464FDF"/>
    <w:rsid w:val="00474242"/>
    <w:rsid w:val="00480427"/>
    <w:rsid w:val="00480703"/>
    <w:rsid w:val="00484791"/>
    <w:rsid w:val="00485874"/>
    <w:rsid w:val="00490DD6"/>
    <w:rsid w:val="00493B60"/>
    <w:rsid w:val="004A0118"/>
    <w:rsid w:val="004A05D6"/>
    <w:rsid w:val="004A466F"/>
    <w:rsid w:val="004A4BB8"/>
    <w:rsid w:val="004A4C4A"/>
    <w:rsid w:val="004B2143"/>
    <w:rsid w:val="004B3F04"/>
    <w:rsid w:val="004B5D9E"/>
    <w:rsid w:val="004B6ADC"/>
    <w:rsid w:val="004C679D"/>
    <w:rsid w:val="004D0519"/>
    <w:rsid w:val="004D2DAF"/>
    <w:rsid w:val="004D532F"/>
    <w:rsid w:val="004D71F3"/>
    <w:rsid w:val="004E2942"/>
    <w:rsid w:val="004E349A"/>
    <w:rsid w:val="004E3B0D"/>
    <w:rsid w:val="004E3C74"/>
    <w:rsid w:val="004F5794"/>
    <w:rsid w:val="00501BCA"/>
    <w:rsid w:val="00505E26"/>
    <w:rsid w:val="005105DB"/>
    <w:rsid w:val="00516398"/>
    <w:rsid w:val="0051779E"/>
    <w:rsid w:val="00526BC9"/>
    <w:rsid w:val="005270C7"/>
    <w:rsid w:val="005305A4"/>
    <w:rsid w:val="005365F2"/>
    <w:rsid w:val="0053778A"/>
    <w:rsid w:val="005406E9"/>
    <w:rsid w:val="00541914"/>
    <w:rsid w:val="00544BC4"/>
    <w:rsid w:val="0055075A"/>
    <w:rsid w:val="00553235"/>
    <w:rsid w:val="0055490B"/>
    <w:rsid w:val="00554B28"/>
    <w:rsid w:val="0056098E"/>
    <w:rsid w:val="005661F9"/>
    <w:rsid w:val="00566209"/>
    <w:rsid w:val="00566F88"/>
    <w:rsid w:val="005763A9"/>
    <w:rsid w:val="0058260D"/>
    <w:rsid w:val="00583DAA"/>
    <w:rsid w:val="00583DD8"/>
    <w:rsid w:val="0058664C"/>
    <w:rsid w:val="00591660"/>
    <w:rsid w:val="005A118C"/>
    <w:rsid w:val="005A15CF"/>
    <w:rsid w:val="005A1E13"/>
    <w:rsid w:val="005A27A2"/>
    <w:rsid w:val="005A4F7F"/>
    <w:rsid w:val="005A607F"/>
    <w:rsid w:val="005B1D44"/>
    <w:rsid w:val="005B2AFF"/>
    <w:rsid w:val="005B3B4B"/>
    <w:rsid w:val="005B3E71"/>
    <w:rsid w:val="005B4AF0"/>
    <w:rsid w:val="005C0BC8"/>
    <w:rsid w:val="005C2654"/>
    <w:rsid w:val="005C4385"/>
    <w:rsid w:val="005C484A"/>
    <w:rsid w:val="005D1AB1"/>
    <w:rsid w:val="005D2FEE"/>
    <w:rsid w:val="005D71AE"/>
    <w:rsid w:val="005E09A5"/>
    <w:rsid w:val="005E48C8"/>
    <w:rsid w:val="005E7020"/>
    <w:rsid w:val="005E7A10"/>
    <w:rsid w:val="005F1C20"/>
    <w:rsid w:val="005F2C6B"/>
    <w:rsid w:val="005F575F"/>
    <w:rsid w:val="005F7023"/>
    <w:rsid w:val="005F76ED"/>
    <w:rsid w:val="00600307"/>
    <w:rsid w:val="006057EE"/>
    <w:rsid w:val="00611D35"/>
    <w:rsid w:val="00612A02"/>
    <w:rsid w:val="006130FE"/>
    <w:rsid w:val="00614D71"/>
    <w:rsid w:val="0062126E"/>
    <w:rsid w:val="00622CD5"/>
    <w:rsid w:val="0062363F"/>
    <w:rsid w:val="00625D2F"/>
    <w:rsid w:val="00625E19"/>
    <w:rsid w:val="0062780D"/>
    <w:rsid w:val="00631FF7"/>
    <w:rsid w:val="00634097"/>
    <w:rsid w:val="006347E5"/>
    <w:rsid w:val="0063731B"/>
    <w:rsid w:val="00645D35"/>
    <w:rsid w:val="00646ACC"/>
    <w:rsid w:val="0065002A"/>
    <w:rsid w:val="00651D9B"/>
    <w:rsid w:val="0066175E"/>
    <w:rsid w:val="006624B4"/>
    <w:rsid w:val="00665397"/>
    <w:rsid w:val="00670482"/>
    <w:rsid w:val="00671D1C"/>
    <w:rsid w:val="0067324E"/>
    <w:rsid w:val="006829D7"/>
    <w:rsid w:val="006842DF"/>
    <w:rsid w:val="00686FD1"/>
    <w:rsid w:val="00691915"/>
    <w:rsid w:val="0069204F"/>
    <w:rsid w:val="006960AB"/>
    <w:rsid w:val="0069680F"/>
    <w:rsid w:val="00696A32"/>
    <w:rsid w:val="006977E3"/>
    <w:rsid w:val="006A0811"/>
    <w:rsid w:val="006A0D19"/>
    <w:rsid w:val="006A6DDD"/>
    <w:rsid w:val="006B1529"/>
    <w:rsid w:val="006B2755"/>
    <w:rsid w:val="006B4BC2"/>
    <w:rsid w:val="006C1D78"/>
    <w:rsid w:val="006C380B"/>
    <w:rsid w:val="006C4E12"/>
    <w:rsid w:val="006D3AC2"/>
    <w:rsid w:val="006D3E37"/>
    <w:rsid w:val="006D53FB"/>
    <w:rsid w:val="006E5720"/>
    <w:rsid w:val="006E7FB2"/>
    <w:rsid w:val="006F3F30"/>
    <w:rsid w:val="00700369"/>
    <w:rsid w:val="00700A03"/>
    <w:rsid w:val="00704390"/>
    <w:rsid w:val="007075BB"/>
    <w:rsid w:val="00710EDD"/>
    <w:rsid w:val="0071179E"/>
    <w:rsid w:val="007152AF"/>
    <w:rsid w:val="007158F4"/>
    <w:rsid w:val="007179DC"/>
    <w:rsid w:val="00720E5A"/>
    <w:rsid w:val="00723BA1"/>
    <w:rsid w:val="00725F32"/>
    <w:rsid w:val="00730CE5"/>
    <w:rsid w:val="0073268D"/>
    <w:rsid w:val="00733FDD"/>
    <w:rsid w:val="0073582D"/>
    <w:rsid w:val="007427E9"/>
    <w:rsid w:val="007436DA"/>
    <w:rsid w:val="00744A92"/>
    <w:rsid w:val="00744C52"/>
    <w:rsid w:val="00750A36"/>
    <w:rsid w:val="00750E6B"/>
    <w:rsid w:val="00752C7C"/>
    <w:rsid w:val="00753918"/>
    <w:rsid w:val="00763B2E"/>
    <w:rsid w:val="00764608"/>
    <w:rsid w:val="00765106"/>
    <w:rsid w:val="0077078C"/>
    <w:rsid w:val="007732DF"/>
    <w:rsid w:val="0077519D"/>
    <w:rsid w:val="007805E5"/>
    <w:rsid w:val="00781F8B"/>
    <w:rsid w:val="0078246D"/>
    <w:rsid w:val="00785334"/>
    <w:rsid w:val="00785B9C"/>
    <w:rsid w:val="007919AD"/>
    <w:rsid w:val="00793D80"/>
    <w:rsid w:val="007A0796"/>
    <w:rsid w:val="007A48A8"/>
    <w:rsid w:val="007A5E9C"/>
    <w:rsid w:val="007A78D3"/>
    <w:rsid w:val="007B0680"/>
    <w:rsid w:val="007B5627"/>
    <w:rsid w:val="007B591F"/>
    <w:rsid w:val="007C2CAD"/>
    <w:rsid w:val="007C4959"/>
    <w:rsid w:val="007C7BF2"/>
    <w:rsid w:val="007D21B8"/>
    <w:rsid w:val="007D5009"/>
    <w:rsid w:val="007D5DAD"/>
    <w:rsid w:val="007E0403"/>
    <w:rsid w:val="007E1FCA"/>
    <w:rsid w:val="007E49F2"/>
    <w:rsid w:val="007F2825"/>
    <w:rsid w:val="007F4D88"/>
    <w:rsid w:val="007F7178"/>
    <w:rsid w:val="007F73CB"/>
    <w:rsid w:val="007F7AF4"/>
    <w:rsid w:val="008011C3"/>
    <w:rsid w:val="0080130E"/>
    <w:rsid w:val="00801576"/>
    <w:rsid w:val="0080201B"/>
    <w:rsid w:val="0080368C"/>
    <w:rsid w:val="00804D2C"/>
    <w:rsid w:val="00815168"/>
    <w:rsid w:val="00821EDF"/>
    <w:rsid w:val="00822B26"/>
    <w:rsid w:val="00823142"/>
    <w:rsid w:val="00824B24"/>
    <w:rsid w:val="0083043D"/>
    <w:rsid w:val="008342A4"/>
    <w:rsid w:val="00835E8F"/>
    <w:rsid w:val="008400D8"/>
    <w:rsid w:val="00842332"/>
    <w:rsid w:val="00842A4C"/>
    <w:rsid w:val="008435D6"/>
    <w:rsid w:val="00856307"/>
    <w:rsid w:val="008567A3"/>
    <w:rsid w:val="00856E3E"/>
    <w:rsid w:val="00860184"/>
    <w:rsid w:val="008606D0"/>
    <w:rsid w:val="00863691"/>
    <w:rsid w:val="00863BBC"/>
    <w:rsid w:val="008702EE"/>
    <w:rsid w:val="00871DAA"/>
    <w:rsid w:val="008729C2"/>
    <w:rsid w:val="0089542E"/>
    <w:rsid w:val="0089621A"/>
    <w:rsid w:val="008A2566"/>
    <w:rsid w:val="008A2F73"/>
    <w:rsid w:val="008A3581"/>
    <w:rsid w:val="008A40A7"/>
    <w:rsid w:val="008A786E"/>
    <w:rsid w:val="008B25DF"/>
    <w:rsid w:val="008B2ABA"/>
    <w:rsid w:val="008B402A"/>
    <w:rsid w:val="008C2D24"/>
    <w:rsid w:val="008C4AA6"/>
    <w:rsid w:val="008D071C"/>
    <w:rsid w:val="008D1E55"/>
    <w:rsid w:val="008D3366"/>
    <w:rsid w:val="008E0CAA"/>
    <w:rsid w:val="008E20F7"/>
    <w:rsid w:val="008E77A9"/>
    <w:rsid w:val="008F0158"/>
    <w:rsid w:val="008F086C"/>
    <w:rsid w:val="008F0EA2"/>
    <w:rsid w:val="008F0F81"/>
    <w:rsid w:val="008F6CB1"/>
    <w:rsid w:val="00901165"/>
    <w:rsid w:val="0090132A"/>
    <w:rsid w:val="009032BA"/>
    <w:rsid w:val="0090425E"/>
    <w:rsid w:val="00904C0B"/>
    <w:rsid w:val="0091101B"/>
    <w:rsid w:val="00913E84"/>
    <w:rsid w:val="00914751"/>
    <w:rsid w:val="00914AD5"/>
    <w:rsid w:val="0091661D"/>
    <w:rsid w:val="009208AB"/>
    <w:rsid w:val="00921EA3"/>
    <w:rsid w:val="00922156"/>
    <w:rsid w:val="0092353E"/>
    <w:rsid w:val="009241BE"/>
    <w:rsid w:val="0092458E"/>
    <w:rsid w:val="00924D8A"/>
    <w:rsid w:val="009258EA"/>
    <w:rsid w:val="00925E84"/>
    <w:rsid w:val="009262CF"/>
    <w:rsid w:val="00926A43"/>
    <w:rsid w:val="0092705E"/>
    <w:rsid w:val="00933CD1"/>
    <w:rsid w:val="009365B5"/>
    <w:rsid w:val="00945F8B"/>
    <w:rsid w:val="0095082C"/>
    <w:rsid w:val="009571AF"/>
    <w:rsid w:val="00961CD5"/>
    <w:rsid w:val="009629D3"/>
    <w:rsid w:val="00963475"/>
    <w:rsid w:val="0096443F"/>
    <w:rsid w:val="00964C6E"/>
    <w:rsid w:val="009656CA"/>
    <w:rsid w:val="00966938"/>
    <w:rsid w:val="0096788F"/>
    <w:rsid w:val="00967933"/>
    <w:rsid w:val="00967FC3"/>
    <w:rsid w:val="00971D38"/>
    <w:rsid w:val="00972985"/>
    <w:rsid w:val="009741ED"/>
    <w:rsid w:val="00977690"/>
    <w:rsid w:val="009778DC"/>
    <w:rsid w:val="00980529"/>
    <w:rsid w:val="00984D63"/>
    <w:rsid w:val="00986BC9"/>
    <w:rsid w:val="009915EF"/>
    <w:rsid w:val="00993EE5"/>
    <w:rsid w:val="00994CC0"/>
    <w:rsid w:val="009A254D"/>
    <w:rsid w:val="009A4B28"/>
    <w:rsid w:val="009B0338"/>
    <w:rsid w:val="009B6B08"/>
    <w:rsid w:val="009B6C03"/>
    <w:rsid w:val="009C1B44"/>
    <w:rsid w:val="009C4E8F"/>
    <w:rsid w:val="009C51D0"/>
    <w:rsid w:val="009C650D"/>
    <w:rsid w:val="009D10FF"/>
    <w:rsid w:val="009D2AA6"/>
    <w:rsid w:val="009D3B22"/>
    <w:rsid w:val="009D3F36"/>
    <w:rsid w:val="009D5A1D"/>
    <w:rsid w:val="009D5E65"/>
    <w:rsid w:val="009E30EA"/>
    <w:rsid w:val="009F3C8E"/>
    <w:rsid w:val="009F5BEA"/>
    <w:rsid w:val="009F5FF5"/>
    <w:rsid w:val="009F63F5"/>
    <w:rsid w:val="009F6CE1"/>
    <w:rsid w:val="00A06544"/>
    <w:rsid w:val="00A076AF"/>
    <w:rsid w:val="00A07C77"/>
    <w:rsid w:val="00A1245B"/>
    <w:rsid w:val="00A1275A"/>
    <w:rsid w:val="00A14EBD"/>
    <w:rsid w:val="00A217EC"/>
    <w:rsid w:val="00A24062"/>
    <w:rsid w:val="00A25268"/>
    <w:rsid w:val="00A27498"/>
    <w:rsid w:val="00A3281A"/>
    <w:rsid w:val="00A36707"/>
    <w:rsid w:val="00A37107"/>
    <w:rsid w:val="00A37DD1"/>
    <w:rsid w:val="00A42547"/>
    <w:rsid w:val="00A458CD"/>
    <w:rsid w:val="00A463FA"/>
    <w:rsid w:val="00A52814"/>
    <w:rsid w:val="00A52957"/>
    <w:rsid w:val="00A5433A"/>
    <w:rsid w:val="00A56F0C"/>
    <w:rsid w:val="00A65A81"/>
    <w:rsid w:val="00A67969"/>
    <w:rsid w:val="00A71E10"/>
    <w:rsid w:val="00A74E9A"/>
    <w:rsid w:val="00A7588A"/>
    <w:rsid w:val="00A765CC"/>
    <w:rsid w:val="00A81641"/>
    <w:rsid w:val="00A9128F"/>
    <w:rsid w:val="00A935D5"/>
    <w:rsid w:val="00AA0100"/>
    <w:rsid w:val="00AA671C"/>
    <w:rsid w:val="00AB32D2"/>
    <w:rsid w:val="00AB4EE1"/>
    <w:rsid w:val="00AC4A16"/>
    <w:rsid w:val="00AC4C73"/>
    <w:rsid w:val="00AC51CC"/>
    <w:rsid w:val="00AC66EB"/>
    <w:rsid w:val="00AC7F28"/>
    <w:rsid w:val="00AD11E1"/>
    <w:rsid w:val="00AD78D1"/>
    <w:rsid w:val="00AD7DFC"/>
    <w:rsid w:val="00AE2AC1"/>
    <w:rsid w:val="00AE3FAB"/>
    <w:rsid w:val="00AE7A5F"/>
    <w:rsid w:val="00AF064A"/>
    <w:rsid w:val="00AF0BFA"/>
    <w:rsid w:val="00AF0E2E"/>
    <w:rsid w:val="00AF2CD2"/>
    <w:rsid w:val="00AF3853"/>
    <w:rsid w:val="00AF521E"/>
    <w:rsid w:val="00AF5633"/>
    <w:rsid w:val="00B00BC3"/>
    <w:rsid w:val="00B01043"/>
    <w:rsid w:val="00B03DF6"/>
    <w:rsid w:val="00B03EF1"/>
    <w:rsid w:val="00B1042A"/>
    <w:rsid w:val="00B2139B"/>
    <w:rsid w:val="00B2387A"/>
    <w:rsid w:val="00B26D3B"/>
    <w:rsid w:val="00B30186"/>
    <w:rsid w:val="00B327B2"/>
    <w:rsid w:val="00B33244"/>
    <w:rsid w:val="00B34B22"/>
    <w:rsid w:val="00B4062C"/>
    <w:rsid w:val="00B4125E"/>
    <w:rsid w:val="00B457D7"/>
    <w:rsid w:val="00B50F23"/>
    <w:rsid w:val="00B52097"/>
    <w:rsid w:val="00B52954"/>
    <w:rsid w:val="00B52A9E"/>
    <w:rsid w:val="00B623EE"/>
    <w:rsid w:val="00B6511A"/>
    <w:rsid w:val="00B67842"/>
    <w:rsid w:val="00B67C52"/>
    <w:rsid w:val="00B71073"/>
    <w:rsid w:val="00B73748"/>
    <w:rsid w:val="00B81625"/>
    <w:rsid w:val="00B82187"/>
    <w:rsid w:val="00B840C5"/>
    <w:rsid w:val="00B857AF"/>
    <w:rsid w:val="00B85E4F"/>
    <w:rsid w:val="00B8603E"/>
    <w:rsid w:val="00B91C4A"/>
    <w:rsid w:val="00BA0E73"/>
    <w:rsid w:val="00BA0F8D"/>
    <w:rsid w:val="00BA1FFA"/>
    <w:rsid w:val="00BB7C37"/>
    <w:rsid w:val="00BC503D"/>
    <w:rsid w:val="00BC6261"/>
    <w:rsid w:val="00BC6D61"/>
    <w:rsid w:val="00BC6F5B"/>
    <w:rsid w:val="00BE6C32"/>
    <w:rsid w:val="00BF076C"/>
    <w:rsid w:val="00C00351"/>
    <w:rsid w:val="00C005EA"/>
    <w:rsid w:val="00C06CA4"/>
    <w:rsid w:val="00C123EF"/>
    <w:rsid w:val="00C22A6E"/>
    <w:rsid w:val="00C23056"/>
    <w:rsid w:val="00C2669E"/>
    <w:rsid w:val="00C32122"/>
    <w:rsid w:val="00C32917"/>
    <w:rsid w:val="00C353B6"/>
    <w:rsid w:val="00C44618"/>
    <w:rsid w:val="00C44A0D"/>
    <w:rsid w:val="00C4705E"/>
    <w:rsid w:val="00C50C14"/>
    <w:rsid w:val="00C53CE6"/>
    <w:rsid w:val="00C57BE8"/>
    <w:rsid w:val="00C62A0E"/>
    <w:rsid w:val="00C62B12"/>
    <w:rsid w:val="00C656B8"/>
    <w:rsid w:val="00C657B1"/>
    <w:rsid w:val="00C762C0"/>
    <w:rsid w:val="00C813DD"/>
    <w:rsid w:val="00C83C38"/>
    <w:rsid w:val="00C87438"/>
    <w:rsid w:val="00C959CB"/>
    <w:rsid w:val="00CA1884"/>
    <w:rsid w:val="00CA1BE4"/>
    <w:rsid w:val="00CA5B12"/>
    <w:rsid w:val="00CC178F"/>
    <w:rsid w:val="00CC716D"/>
    <w:rsid w:val="00CD0A7F"/>
    <w:rsid w:val="00CD11A8"/>
    <w:rsid w:val="00CD513A"/>
    <w:rsid w:val="00CD5542"/>
    <w:rsid w:val="00CD6FC6"/>
    <w:rsid w:val="00CD73D1"/>
    <w:rsid w:val="00CE201B"/>
    <w:rsid w:val="00CE5FA6"/>
    <w:rsid w:val="00CE6B6A"/>
    <w:rsid w:val="00CF3D36"/>
    <w:rsid w:val="00CF6B45"/>
    <w:rsid w:val="00CF78BB"/>
    <w:rsid w:val="00D0075F"/>
    <w:rsid w:val="00D00838"/>
    <w:rsid w:val="00D027E2"/>
    <w:rsid w:val="00D06EBE"/>
    <w:rsid w:val="00D15CA3"/>
    <w:rsid w:val="00D171A6"/>
    <w:rsid w:val="00D20840"/>
    <w:rsid w:val="00D20FD2"/>
    <w:rsid w:val="00D236B6"/>
    <w:rsid w:val="00D24056"/>
    <w:rsid w:val="00D24E20"/>
    <w:rsid w:val="00D33647"/>
    <w:rsid w:val="00D404AD"/>
    <w:rsid w:val="00D40761"/>
    <w:rsid w:val="00D40C38"/>
    <w:rsid w:val="00D43961"/>
    <w:rsid w:val="00D439A5"/>
    <w:rsid w:val="00D43B99"/>
    <w:rsid w:val="00D43F0E"/>
    <w:rsid w:val="00D45932"/>
    <w:rsid w:val="00D53B90"/>
    <w:rsid w:val="00D54B46"/>
    <w:rsid w:val="00D5649B"/>
    <w:rsid w:val="00D56B8D"/>
    <w:rsid w:val="00D607F6"/>
    <w:rsid w:val="00D60E76"/>
    <w:rsid w:val="00D63D0F"/>
    <w:rsid w:val="00D66118"/>
    <w:rsid w:val="00D70077"/>
    <w:rsid w:val="00D7136B"/>
    <w:rsid w:val="00D723FB"/>
    <w:rsid w:val="00D7403B"/>
    <w:rsid w:val="00D8128C"/>
    <w:rsid w:val="00D814D9"/>
    <w:rsid w:val="00D82122"/>
    <w:rsid w:val="00D8422E"/>
    <w:rsid w:val="00D854B0"/>
    <w:rsid w:val="00D863D0"/>
    <w:rsid w:val="00D867E2"/>
    <w:rsid w:val="00D94816"/>
    <w:rsid w:val="00DB04CA"/>
    <w:rsid w:val="00DB30AF"/>
    <w:rsid w:val="00DB6BAC"/>
    <w:rsid w:val="00DC0D8D"/>
    <w:rsid w:val="00DC0FD3"/>
    <w:rsid w:val="00DC1AD9"/>
    <w:rsid w:val="00DC604B"/>
    <w:rsid w:val="00DD1449"/>
    <w:rsid w:val="00DD6DFB"/>
    <w:rsid w:val="00DE27D8"/>
    <w:rsid w:val="00DE61C1"/>
    <w:rsid w:val="00DF155A"/>
    <w:rsid w:val="00DF3416"/>
    <w:rsid w:val="00DF4602"/>
    <w:rsid w:val="00DF7412"/>
    <w:rsid w:val="00E03020"/>
    <w:rsid w:val="00E05D92"/>
    <w:rsid w:val="00E069AC"/>
    <w:rsid w:val="00E12587"/>
    <w:rsid w:val="00E25486"/>
    <w:rsid w:val="00E306E9"/>
    <w:rsid w:val="00E3457B"/>
    <w:rsid w:val="00E40F5A"/>
    <w:rsid w:val="00E45B17"/>
    <w:rsid w:val="00E47113"/>
    <w:rsid w:val="00E50639"/>
    <w:rsid w:val="00E51442"/>
    <w:rsid w:val="00E52626"/>
    <w:rsid w:val="00E53E03"/>
    <w:rsid w:val="00E54D40"/>
    <w:rsid w:val="00E54F20"/>
    <w:rsid w:val="00E60F5B"/>
    <w:rsid w:val="00E62526"/>
    <w:rsid w:val="00E66A4E"/>
    <w:rsid w:val="00E715F6"/>
    <w:rsid w:val="00E719A5"/>
    <w:rsid w:val="00E72933"/>
    <w:rsid w:val="00E77E2C"/>
    <w:rsid w:val="00E82063"/>
    <w:rsid w:val="00E84C71"/>
    <w:rsid w:val="00E86078"/>
    <w:rsid w:val="00E920EC"/>
    <w:rsid w:val="00E92929"/>
    <w:rsid w:val="00E976BB"/>
    <w:rsid w:val="00EA6727"/>
    <w:rsid w:val="00EC144D"/>
    <w:rsid w:val="00EC209C"/>
    <w:rsid w:val="00ED139A"/>
    <w:rsid w:val="00ED3EA0"/>
    <w:rsid w:val="00ED45E7"/>
    <w:rsid w:val="00ED63A4"/>
    <w:rsid w:val="00ED64B0"/>
    <w:rsid w:val="00EE023B"/>
    <w:rsid w:val="00EE2C58"/>
    <w:rsid w:val="00EF1E9D"/>
    <w:rsid w:val="00EF6785"/>
    <w:rsid w:val="00EF75DF"/>
    <w:rsid w:val="00F0150B"/>
    <w:rsid w:val="00F03FAD"/>
    <w:rsid w:val="00F064AF"/>
    <w:rsid w:val="00F23DB5"/>
    <w:rsid w:val="00F2434D"/>
    <w:rsid w:val="00F356E2"/>
    <w:rsid w:val="00F35A47"/>
    <w:rsid w:val="00F40294"/>
    <w:rsid w:val="00F41A6A"/>
    <w:rsid w:val="00F45861"/>
    <w:rsid w:val="00F46A73"/>
    <w:rsid w:val="00F4748A"/>
    <w:rsid w:val="00F5397B"/>
    <w:rsid w:val="00F548FE"/>
    <w:rsid w:val="00F5754F"/>
    <w:rsid w:val="00F62AA8"/>
    <w:rsid w:val="00F63934"/>
    <w:rsid w:val="00F70E8B"/>
    <w:rsid w:val="00F83C1F"/>
    <w:rsid w:val="00F84094"/>
    <w:rsid w:val="00F840CC"/>
    <w:rsid w:val="00F86009"/>
    <w:rsid w:val="00F92741"/>
    <w:rsid w:val="00F945B6"/>
    <w:rsid w:val="00F956DA"/>
    <w:rsid w:val="00F97E2F"/>
    <w:rsid w:val="00FA0CED"/>
    <w:rsid w:val="00FA5678"/>
    <w:rsid w:val="00FA5C53"/>
    <w:rsid w:val="00FA638B"/>
    <w:rsid w:val="00FB2A4C"/>
    <w:rsid w:val="00FB5699"/>
    <w:rsid w:val="00FB71DB"/>
    <w:rsid w:val="00FB7D76"/>
    <w:rsid w:val="00FC2E2B"/>
    <w:rsid w:val="00FC584C"/>
    <w:rsid w:val="00FC5C45"/>
    <w:rsid w:val="00FC5F9D"/>
    <w:rsid w:val="00FC7654"/>
    <w:rsid w:val="00FD0E39"/>
    <w:rsid w:val="00FD55D0"/>
    <w:rsid w:val="00FE0AA6"/>
    <w:rsid w:val="00FE5757"/>
    <w:rsid w:val="00FE749B"/>
    <w:rsid w:val="00FF30FD"/>
    <w:rsid w:val="00FF4377"/>
    <w:rsid w:val="00FF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</o:shapelayout>
  </w:shapeDefaults>
  <w:decimalSymbol w:val=","/>
  <w:listSeparator w:val=";"/>
  <w15:docId w15:val="{35B43DF0-2BAD-4839-AF48-74F0D2E6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E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ED2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0"/>
    <w:uiPriority w:val="9"/>
    <w:qFormat/>
    <w:rsid w:val="002E0ED2"/>
    <w:pPr>
      <w:keepNext/>
      <w:outlineLvl w:val="1"/>
    </w:pPr>
  </w:style>
  <w:style w:type="paragraph" w:styleId="5">
    <w:name w:val="heading 5"/>
    <w:basedOn w:val="a"/>
    <w:next w:val="a"/>
    <w:link w:val="50"/>
    <w:uiPriority w:val="99"/>
    <w:qFormat/>
    <w:rsid w:val="002E0E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2E0ED2"/>
    <w:pPr>
      <w:keepNext/>
      <w:ind w:left="66"/>
      <w:jc w:val="both"/>
      <w:outlineLvl w:val="5"/>
    </w:pPr>
    <w:rPr>
      <w:b/>
      <w:bCs/>
      <w:sz w:val="22"/>
      <w:szCs w:val="22"/>
      <w:u w:val="single"/>
    </w:rPr>
  </w:style>
  <w:style w:type="paragraph" w:styleId="7">
    <w:name w:val="heading 7"/>
    <w:basedOn w:val="a"/>
    <w:next w:val="a"/>
    <w:link w:val="70"/>
    <w:uiPriority w:val="99"/>
    <w:qFormat/>
    <w:rsid w:val="002E0E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2E0ED2"/>
    <w:pPr>
      <w:keepNext/>
      <w:jc w:val="center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9"/>
    <w:qFormat/>
    <w:rsid w:val="002E0ED2"/>
    <w:pPr>
      <w:keepNext/>
      <w:outlineLvl w:val="8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FD55D0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uiPriority w:val="9"/>
    <w:locked/>
    <w:rsid w:val="00FD55D0"/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171A6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171A6"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locked/>
    <w:rsid w:val="00FD55D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D171A6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D171A6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2E0ED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9C4E8F"/>
  </w:style>
  <w:style w:type="paragraph" w:customStyle="1" w:styleId="ConsPlusNormal">
    <w:name w:val="ConsPlusNormal"/>
    <w:uiPriority w:val="99"/>
    <w:rsid w:val="002E0ED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footer"/>
    <w:basedOn w:val="a"/>
    <w:link w:val="a6"/>
    <w:uiPriority w:val="99"/>
    <w:rsid w:val="002E0ED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FD55D0"/>
  </w:style>
  <w:style w:type="paragraph" w:styleId="a7">
    <w:name w:val="Body Text"/>
    <w:basedOn w:val="a"/>
    <w:link w:val="a8"/>
    <w:uiPriority w:val="99"/>
    <w:rsid w:val="002E0ED2"/>
    <w:pPr>
      <w:ind w:right="-766"/>
      <w:jc w:val="center"/>
    </w:pPr>
    <w:rPr>
      <w:rFonts w:ascii="Tahoma" w:hAnsi="Tahoma" w:cs="Tahoma"/>
      <w:b/>
      <w:bCs/>
      <w:sz w:val="20"/>
      <w:szCs w:val="20"/>
      <w:u w:val="single"/>
    </w:rPr>
  </w:style>
  <w:style w:type="character" w:customStyle="1" w:styleId="a8">
    <w:name w:val="Основной текст Знак"/>
    <w:basedOn w:val="a0"/>
    <w:link w:val="a7"/>
    <w:uiPriority w:val="99"/>
    <w:locked/>
    <w:rsid w:val="00FD55D0"/>
    <w:rPr>
      <w:rFonts w:ascii="Tahoma" w:hAnsi="Tahoma" w:cs="Tahoma"/>
      <w:b/>
      <w:bCs/>
      <w:u w:val="single"/>
    </w:rPr>
  </w:style>
  <w:style w:type="paragraph" w:styleId="21">
    <w:name w:val="Body Text 2"/>
    <w:basedOn w:val="a"/>
    <w:link w:val="22"/>
    <w:uiPriority w:val="99"/>
    <w:rsid w:val="002E0ED2"/>
    <w:pPr>
      <w:ind w:right="-766"/>
      <w:jc w:val="center"/>
    </w:pPr>
    <w:rPr>
      <w:rFonts w:ascii="Bookman Old Style" w:hAnsi="Bookman Old Style" w:cs="Bookman Old Style"/>
      <w:b/>
      <w:bCs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locked/>
    <w:rsid w:val="00FD55D0"/>
    <w:rPr>
      <w:rFonts w:ascii="Bookman Old Style" w:hAnsi="Bookman Old Style" w:cs="Bookman Old Style"/>
      <w:b/>
      <w:bCs/>
      <w:sz w:val="22"/>
      <w:szCs w:val="22"/>
    </w:rPr>
  </w:style>
  <w:style w:type="paragraph" w:styleId="a9">
    <w:name w:val="Subtitle"/>
    <w:basedOn w:val="a"/>
    <w:link w:val="aa"/>
    <w:uiPriority w:val="99"/>
    <w:qFormat/>
    <w:rsid w:val="007E0403"/>
    <w:pPr>
      <w:tabs>
        <w:tab w:val="num" w:pos="360"/>
      </w:tabs>
      <w:suppressAutoHyphens/>
      <w:autoSpaceDE w:val="0"/>
      <w:autoSpaceDN w:val="0"/>
      <w:jc w:val="center"/>
      <w:outlineLvl w:val="5"/>
    </w:pPr>
    <w:rPr>
      <w:rFonts w:ascii="Arial" w:hAnsi="Arial" w:cs="Arial"/>
      <w:b/>
      <w:bCs/>
      <w:sz w:val="22"/>
      <w:szCs w:val="22"/>
    </w:rPr>
  </w:style>
  <w:style w:type="character" w:customStyle="1" w:styleId="aa">
    <w:name w:val="Подзаголовок Знак"/>
    <w:basedOn w:val="a0"/>
    <w:link w:val="a9"/>
    <w:uiPriority w:val="99"/>
    <w:locked/>
    <w:rsid w:val="00D171A6"/>
    <w:rPr>
      <w:rFonts w:ascii="Cambria" w:hAnsi="Cambria" w:cs="Cambria"/>
      <w:sz w:val="24"/>
      <w:szCs w:val="24"/>
    </w:rPr>
  </w:style>
  <w:style w:type="paragraph" w:styleId="3">
    <w:name w:val="Body Text 3"/>
    <w:basedOn w:val="a"/>
    <w:link w:val="30"/>
    <w:uiPriority w:val="99"/>
    <w:rsid w:val="002E0ED2"/>
    <w:pPr>
      <w:ind w:right="-766"/>
    </w:pPr>
    <w:rPr>
      <w:rFonts w:ascii="Verdana" w:hAnsi="Verdana" w:cs="Verdana"/>
      <w:b/>
      <w:bCs/>
      <w:i/>
      <w:iCs/>
      <w:sz w:val="18"/>
      <w:szCs w:val="18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D171A6"/>
    <w:rPr>
      <w:sz w:val="16"/>
      <w:szCs w:val="16"/>
    </w:rPr>
  </w:style>
  <w:style w:type="paragraph" w:styleId="ab">
    <w:name w:val="Title"/>
    <w:basedOn w:val="a"/>
    <w:link w:val="ac"/>
    <w:uiPriority w:val="99"/>
    <w:qFormat/>
    <w:rsid w:val="002E0ED2"/>
    <w:pPr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99"/>
    <w:locked/>
    <w:rsid w:val="00D171A6"/>
    <w:rPr>
      <w:rFonts w:ascii="Cambria" w:hAnsi="Cambria" w:cs="Cambria"/>
      <w:b/>
      <w:bCs/>
      <w:kern w:val="28"/>
      <w:sz w:val="32"/>
      <w:szCs w:val="32"/>
    </w:rPr>
  </w:style>
  <w:style w:type="character" w:styleId="ad">
    <w:name w:val="page number"/>
    <w:basedOn w:val="a0"/>
    <w:uiPriority w:val="99"/>
    <w:rsid w:val="002E0ED2"/>
  </w:style>
  <w:style w:type="paragraph" w:styleId="ae">
    <w:name w:val="footnote text"/>
    <w:basedOn w:val="a"/>
    <w:link w:val="af"/>
    <w:uiPriority w:val="99"/>
    <w:semiHidden/>
    <w:rsid w:val="00CE5FA6"/>
    <w:pPr>
      <w:autoSpaceDE w:val="0"/>
      <w:autoSpaceDN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D171A6"/>
    <w:rPr>
      <w:sz w:val="20"/>
      <w:szCs w:val="20"/>
    </w:rPr>
  </w:style>
  <w:style w:type="paragraph" w:customStyle="1" w:styleId="2-">
    <w:name w:val="Заголовок 2 - стандартный"/>
    <w:basedOn w:val="a"/>
    <w:autoRedefine/>
    <w:uiPriority w:val="99"/>
    <w:rsid w:val="008342A4"/>
    <w:pPr>
      <w:numPr>
        <w:ilvl w:val="12"/>
      </w:numPr>
      <w:autoSpaceDE w:val="0"/>
      <w:autoSpaceDN w:val="0"/>
      <w:ind w:right="-108"/>
      <w:jc w:val="center"/>
    </w:pPr>
  </w:style>
  <w:style w:type="table" w:styleId="af0">
    <w:name w:val="Table Grid"/>
    <w:basedOn w:val="a1"/>
    <w:uiPriority w:val="59"/>
    <w:rsid w:val="007D5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rsid w:val="0073268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locked/>
    <w:rsid w:val="00FD55D0"/>
    <w:rPr>
      <w:rFonts w:ascii="Tahoma" w:hAnsi="Tahoma" w:cs="Tahoma"/>
      <w:sz w:val="16"/>
      <w:szCs w:val="16"/>
    </w:rPr>
  </w:style>
  <w:style w:type="paragraph" w:styleId="af3">
    <w:name w:val="Normal (Web)"/>
    <w:basedOn w:val="a"/>
    <w:link w:val="af4"/>
    <w:uiPriority w:val="99"/>
    <w:rsid w:val="001D1F34"/>
  </w:style>
  <w:style w:type="paragraph" w:customStyle="1" w:styleId="msonospacing0">
    <w:name w:val="msonospacing"/>
    <w:uiPriority w:val="99"/>
    <w:rsid w:val="00B6511A"/>
    <w:rPr>
      <w:rFonts w:ascii="Calibri" w:hAnsi="Calibri" w:cs="Calibri"/>
      <w:sz w:val="22"/>
      <w:szCs w:val="22"/>
      <w:lang w:eastAsia="en-US"/>
    </w:rPr>
  </w:style>
  <w:style w:type="character" w:customStyle="1" w:styleId="23">
    <w:name w:val="Основной текст (2)_"/>
    <w:link w:val="24"/>
    <w:uiPriority w:val="99"/>
    <w:locked/>
    <w:rsid w:val="008F0158"/>
    <w:rPr>
      <w:sz w:val="23"/>
      <w:szCs w:val="23"/>
    </w:rPr>
  </w:style>
  <w:style w:type="character" w:customStyle="1" w:styleId="af5">
    <w:name w:val="Основной текст_"/>
    <w:link w:val="11"/>
    <w:uiPriority w:val="99"/>
    <w:locked/>
    <w:rsid w:val="008F0158"/>
    <w:rPr>
      <w:sz w:val="23"/>
      <w:szCs w:val="23"/>
    </w:rPr>
  </w:style>
  <w:style w:type="character" w:customStyle="1" w:styleId="71">
    <w:name w:val="Основной текст (7)_"/>
    <w:link w:val="72"/>
    <w:uiPriority w:val="99"/>
    <w:locked/>
    <w:rsid w:val="008F0158"/>
  </w:style>
  <w:style w:type="character" w:customStyle="1" w:styleId="61">
    <w:name w:val="Основной текст (6)_"/>
    <w:link w:val="62"/>
    <w:uiPriority w:val="99"/>
    <w:locked/>
    <w:rsid w:val="008F0158"/>
    <w:rPr>
      <w:sz w:val="8"/>
      <w:szCs w:val="8"/>
    </w:rPr>
  </w:style>
  <w:style w:type="character" w:customStyle="1" w:styleId="51">
    <w:name w:val="Основной текст (5)_"/>
    <w:link w:val="52"/>
    <w:uiPriority w:val="99"/>
    <w:locked/>
    <w:rsid w:val="008F0158"/>
    <w:rPr>
      <w:sz w:val="8"/>
      <w:szCs w:val="8"/>
    </w:rPr>
  </w:style>
  <w:style w:type="character" w:customStyle="1" w:styleId="81">
    <w:name w:val="Основной текст (8)_"/>
    <w:link w:val="82"/>
    <w:uiPriority w:val="99"/>
    <w:locked/>
    <w:rsid w:val="008F0158"/>
    <w:rPr>
      <w:sz w:val="8"/>
      <w:szCs w:val="8"/>
    </w:rPr>
  </w:style>
  <w:style w:type="paragraph" w:customStyle="1" w:styleId="24">
    <w:name w:val="Основной текст (2)"/>
    <w:basedOn w:val="a"/>
    <w:link w:val="23"/>
    <w:uiPriority w:val="99"/>
    <w:rsid w:val="008F0158"/>
    <w:pPr>
      <w:shd w:val="clear" w:color="auto" w:fill="FFFFFF"/>
      <w:spacing w:line="278" w:lineRule="exact"/>
      <w:jc w:val="both"/>
    </w:pPr>
    <w:rPr>
      <w:sz w:val="23"/>
      <w:szCs w:val="23"/>
    </w:rPr>
  </w:style>
  <w:style w:type="paragraph" w:customStyle="1" w:styleId="11">
    <w:name w:val="Основной текст1"/>
    <w:basedOn w:val="a"/>
    <w:link w:val="af5"/>
    <w:uiPriority w:val="99"/>
    <w:rsid w:val="008F0158"/>
    <w:pPr>
      <w:shd w:val="clear" w:color="auto" w:fill="FFFFFF"/>
      <w:spacing w:line="240" w:lineRule="atLeast"/>
      <w:jc w:val="both"/>
    </w:pPr>
    <w:rPr>
      <w:sz w:val="23"/>
      <w:szCs w:val="23"/>
    </w:rPr>
  </w:style>
  <w:style w:type="paragraph" w:customStyle="1" w:styleId="72">
    <w:name w:val="Основной текст (7)"/>
    <w:basedOn w:val="a"/>
    <w:link w:val="71"/>
    <w:uiPriority w:val="99"/>
    <w:rsid w:val="008F0158"/>
    <w:pPr>
      <w:shd w:val="clear" w:color="auto" w:fill="FFFFFF"/>
      <w:spacing w:line="240" w:lineRule="atLeast"/>
    </w:pPr>
    <w:rPr>
      <w:sz w:val="20"/>
      <w:szCs w:val="20"/>
    </w:rPr>
  </w:style>
  <w:style w:type="paragraph" w:customStyle="1" w:styleId="62">
    <w:name w:val="Основной текст (6)"/>
    <w:basedOn w:val="a"/>
    <w:link w:val="61"/>
    <w:uiPriority w:val="99"/>
    <w:rsid w:val="008F0158"/>
    <w:pPr>
      <w:shd w:val="clear" w:color="auto" w:fill="FFFFFF"/>
      <w:spacing w:line="240" w:lineRule="atLeast"/>
    </w:pPr>
    <w:rPr>
      <w:sz w:val="8"/>
      <w:szCs w:val="8"/>
    </w:rPr>
  </w:style>
  <w:style w:type="paragraph" w:customStyle="1" w:styleId="52">
    <w:name w:val="Основной текст (5)"/>
    <w:basedOn w:val="a"/>
    <w:link w:val="51"/>
    <w:uiPriority w:val="99"/>
    <w:rsid w:val="008F0158"/>
    <w:pPr>
      <w:shd w:val="clear" w:color="auto" w:fill="FFFFFF"/>
      <w:spacing w:line="240" w:lineRule="atLeast"/>
    </w:pPr>
    <w:rPr>
      <w:sz w:val="8"/>
      <w:szCs w:val="8"/>
    </w:rPr>
  </w:style>
  <w:style w:type="paragraph" w:customStyle="1" w:styleId="82">
    <w:name w:val="Основной текст (8)"/>
    <w:basedOn w:val="a"/>
    <w:link w:val="81"/>
    <w:uiPriority w:val="99"/>
    <w:rsid w:val="008F0158"/>
    <w:pPr>
      <w:shd w:val="clear" w:color="auto" w:fill="FFFFFF"/>
      <w:spacing w:line="240" w:lineRule="atLeast"/>
    </w:pPr>
    <w:rPr>
      <w:sz w:val="8"/>
      <w:szCs w:val="8"/>
    </w:rPr>
  </w:style>
  <w:style w:type="character" w:styleId="af6">
    <w:name w:val="Strong"/>
    <w:basedOn w:val="a0"/>
    <w:uiPriority w:val="22"/>
    <w:qFormat/>
    <w:rsid w:val="00824B24"/>
    <w:rPr>
      <w:b/>
      <w:bCs/>
    </w:rPr>
  </w:style>
  <w:style w:type="character" w:styleId="af7">
    <w:name w:val="Emphasis"/>
    <w:basedOn w:val="a0"/>
    <w:uiPriority w:val="99"/>
    <w:qFormat/>
    <w:rsid w:val="002E72FF"/>
    <w:rPr>
      <w:i/>
      <w:iCs/>
    </w:rPr>
  </w:style>
  <w:style w:type="paragraph" w:styleId="af8">
    <w:name w:val="List Paragraph"/>
    <w:basedOn w:val="a"/>
    <w:uiPriority w:val="34"/>
    <w:qFormat/>
    <w:rsid w:val="002626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f4">
    <w:name w:val="Обычный (веб) Знак"/>
    <w:link w:val="af3"/>
    <w:locked/>
    <w:rsid w:val="002626DE"/>
    <w:rPr>
      <w:sz w:val="24"/>
      <w:szCs w:val="24"/>
      <w:lang w:val="ru-RU" w:eastAsia="ru-RU"/>
    </w:rPr>
  </w:style>
  <w:style w:type="paragraph" w:styleId="af9">
    <w:name w:val="No Spacing"/>
    <w:link w:val="afa"/>
    <w:uiPriority w:val="1"/>
    <w:qFormat/>
    <w:rsid w:val="003969EC"/>
    <w:pPr>
      <w:ind w:left="624"/>
    </w:pPr>
    <w:rPr>
      <w:sz w:val="22"/>
      <w:szCs w:val="22"/>
      <w:lang w:eastAsia="en-US"/>
    </w:rPr>
  </w:style>
  <w:style w:type="character" w:customStyle="1" w:styleId="WW8Num2z1">
    <w:name w:val="WW8Num2z1"/>
    <w:uiPriority w:val="99"/>
    <w:rsid w:val="00C53CE6"/>
    <w:rPr>
      <w:rFonts w:ascii="Courier New" w:hAnsi="Courier New" w:cs="Courier New"/>
    </w:rPr>
  </w:style>
  <w:style w:type="paragraph" w:customStyle="1" w:styleId="afb">
    <w:name w:val="Знак Знак Знак Знак"/>
    <w:basedOn w:val="a"/>
    <w:uiPriority w:val="99"/>
    <w:rsid w:val="00FD55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uiPriority w:val="99"/>
    <w:rsid w:val="00FD55D0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c">
    <w:name w:val="endnote reference"/>
    <w:basedOn w:val="a0"/>
    <w:uiPriority w:val="99"/>
    <w:semiHidden/>
    <w:rsid w:val="00FD55D0"/>
    <w:rPr>
      <w:vertAlign w:val="superscript"/>
    </w:rPr>
  </w:style>
  <w:style w:type="character" w:styleId="afd">
    <w:name w:val="Hyperlink"/>
    <w:basedOn w:val="a0"/>
    <w:uiPriority w:val="99"/>
    <w:rsid w:val="00FD55D0"/>
    <w:rPr>
      <w:color w:val="0000FF"/>
      <w:u w:val="single"/>
    </w:rPr>
  </w:style>
  <w:style w:type="paragraph" w:styleId="afe">
    <w:name w:val="Document Map"/>
    <w:basedOn w:val="a"/>
    <w:link w:val="aff"/>
    <w:uiPriority w:val="99"/>
    <w:semiHidden/>
    <w:rsid w:val="00FD55D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">
    <w:name w:val="Схема документа Знак"/>
    <w:basedOn w:val="a0"/>
    <w:link w:val="afe"/>
    <w:uiPriority w:val="99"/>
    <w:semiHidden/>
    <w:locked/>
    <w:rsid w:val="00FD55D0"/>
    <w:rPr>
      <w:rFonts w:ascii="Tahoma" w:hAnsi="Tahoma" w:cs="Tahoma"/>
      <w:shd w:val="clear" w:color="auto" w:fill="000080"/>
    </w:rPr>
  </w:style>
  <w:style w:type="paragraph" w:styleId="aff0">
    <w:name w:val="List"/>
    <w:basedOn w:val="a7"/>
    <w:uiPriority w:val="99"/>
    <w:rsid w:val="00FD55D0"/>
    <w:pPr>
      <w:suppressAutoHyphens/>
      <w:ind w:right="0"/>
      <w:jc w:val="both"/>
    </w:pPr>
    <w:rPr>
      <w:rFonts w:ascii="Arial" w:hAnsi="Arial" w:cs="Arial"/>
      <w:b w:val="0"/>
      <w:bCs w:val="0"/>
      <w:color w:val="000000"/>
      <w:sz w:val="24"/>
      <w:szCs w:val="24"/>
      <w:u w:val="none"/>
      <w:lang w:eastAsia="ar-SA"/>
    </w:rPr>
  </w:style>
  <w:style w:type="paragraph" w:styleId="aff1">
    <w:name w:val="Body Text Indent"/>
    <w:basedOn w:val="a"/>
    <w:link w:val="aff2"/>
    <w:uiPriority w:val="99"/>
    <w:rsid w:val="00FD55D0"/>
    <w:pPr>
      <w:spacing w:after="120"/>
      <w:ind w:left="283"/>
    </w:pPr>
  </w:style>
  <w:style w:type="character" w:customStyle="1" w:styleId="aff2">
    <w:name w:val="Основной текст с отступом Знак"/>
    <w:basedOn w:val="a0"/>
    <w:link w:val="aff1"/>
    <w:uiPriority w:val="99"/>
    <w:locked/>
    <w:rsid w:val="00FD55D0"/>
    <w:rPr>
      <w:sz w:val="24"/>
      <w:szCs w:val="24"/>
    </w:rPr>
  </w:style>
  <w:style w:type="character" w:customStyle="1" w:styleId="WW8Num7z3">
    <w:name w:val="WW8Num7z3"/>
    <w:uiPriority w:val="99"/>
    <w:rsid w:val="00FD55D0"/>
    <w:rPr>
      <w:rFonts w:ascii="Symbol" w:hAnsi="Symbol" w:cs="Symbol"/>
    </w:rPr>
  </w:style>
  <w:style w:type="paragraph" w:customStyle="1" w:styleId="210">
    <w:name w:val="Основной текст с отступом 21"/>
    <w:basedOn w:val="a"/>
    <w:uiPriority w:val="99"/>
    <w:rsid w:val="00FD55D0"/>
    <w:pPr>
      <w:suppressAutoHyphens/>
      <w:ind w:firstLine="708"/>
      <w:jc w:val="both"/>
    </w:pPr>
    <w:rPr>
      <w:color w:val="000000"/>
      <w:sz w:val="28"/>
      <w:szCs w:val="28"/>
      <w:lang w:eastAsia="ar-SA"/>
    </w:rPr>
  </w:style>
  <w:style w:type="paragraph" w:customStyle="1" w:styleId="31">
    <w:name w:val="Основной текст 31"/>
    <w:basedOn w:val="a"/>
    <w:uiPriority w:val="99"/>
    <w:rsid w:val="00FD55D0"/>
    <w:pPr>
      <w:shd w:val="clear" w:color="auto" w:fill="FFFFFF"/>
      <w:suppressAutoHyphens/>
      <w:autoSpaceDE w:val="0"/>
    </w:pPr>
    <w:rPr>
      <w:color w:val="000000"/>
      <w:lang w:eastAsia="ar-SA"/>
    </w:rPr>
  </w:style>
  <w:style w:type="paragraph" w:customStyle="1" w:styleId="xl33">
    <w:name w:val="xl33"/>
    <w:basedOn w:val="a"/>
    <w:uiPriority w:val="99"/>
    <w:rsid w:val="00FD55D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12">
    <w:name w:val="Знак Знак1"/>
    <w:uiPriority w:val="99"/>
    <w:rsid w:val="00FD55D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0">
    <w:name w:val="WW8Num2z0"/>
    <w:uiPriority w:val="99"/>
    <w:rsid w:val="00FD55D0"/>
    <w:rPr>
      <w:rFonts w:ascii="Symbol" w:hAnsi="Symbol" w:cs="Symbol"/>
    </w:rPr>
  </w:style>
  <w:style w:type="character" w:customStyle="1" w:styleId="WW8Num2z2">
    <w:name w:val="WW8Num2z2"/>
    <w:uiPriority w:val="99"/>
    <w:rsid w:val="00FD55D0"/>
    <w:rPr>
      <w:rFonts w:ascii="Wingdings" w:hAnsi="Wingdings" w:cs="Wingdings"/>
    </w:rPr>
  </w:style>
  <w:style w:type="character" w:customStyle="1" w:styleId="WW8Num4z0">
    <w:name w:val="WW8Num4z0"/>
    <w:uiPriority w:val="99"/>
    <w:rsid w:val="00FD55D0"/>
    <w:rPr>
      <w:rFonts w:ascii="Wingdings" w:hAnsi="Wingdings" w:cs="Wingdings"/>
    </w:rPr>
  </w:style>
  <w:style w:type="character" w:customStyle="1" w:styleId="WW8Num4z1">
    <w:name w:val="WW8Num4z1"/>
    <w:uiPriority w:val="99"/>
    <w:rsid w:val="00FD55D0"/>
    <w:rPr>
      <w:rFonts w:ascii="Courier New" w:hAnsi="Courier New" w:cs="Courier New"/>
    </w:rPr>
  </w:style>
  <w:style w:type="character" w:customStyle="1" w:styleId="WW8Num4z3">
    <w:name w:val="WW8Num4z3"/>
    <w:uiPriority w:val="99"/>
    <w:rsid w:val="00FD55D0"/>
    <w:rPr>
      <w:rFonts w:ascii="Symbol" w:hAnsi="Symbol" w:cs="Symbol"/>
    </w:rPr>
  </w:style>
  <w:style w:type="character" w:customStyle="1" w:styleId="WW8Num5z0">
    <w:name w:val="WW8Num5z0"/>
    <w:uiPriority w:val="99"/>
    <w:rsid w:val="00FD55D0"/>
    <w:rPr>
      <w:rFonts w:ascii="Symbol" w:hAnsi="Symbol" w:cs="Symbol"/>
    </w:rPr>
  </w:style>
  <w:style w:type="character" w:customStyle="1" w:styleId="WW8Num5z1">
    <w:name w:val="WW8Num5z1"/>
    <w:uiPriority w:val="99"/>
    <w:rsid w:val="00FD55D0"/>
    <w:rPr>
      <w:rFonts w:ascii="Courier New" w:hAnsi="Courier New" w:cs="Courier New"/>
    </w:rPr>
  </w:style>
  <w:style w:type="character" w:customStyle="1" w:styleId="WW8Num5z2">
    <w:name w:val="WW8Num5z2"/>
    <w:uiPriority w:val="99"/>
    <w:rsid w:val="00FD55D0"/>
    <w:rPr>
      <w:rFonts w:ascii="Wingdings" w:hAnsi="Wingdings" w:cs="Wingdings"/>
    </w:rPr>
  </w:style>
  <w:style w:type="character" w:customStyle="1" w:styleId="WW8Num6z0">
    <w:name w:val="WW8Num6z0"/>
    <w:uiPriority w:val="99"/>
    <w:rsid w:val="00FD55D0"/>
    <w:rPr>
      <w:rFonts w:ascii="Wingdings" w:hAnsi="Wingdings" w:cs="Wingdings"/>
    </w:rPr>
  </w:style>
  <w:style w:type="character" w:customStyle="1" w:styleId="WW8Num6z1">
    <w:name w:val="WW8Num6z1"/>
    <w:uiPriority w:val="99"/>
    <w:rsid w:val="00FD55D0"/>
    <w:rPr>
      <w:rFonts w:ascii="Courier New" w:hAnsi="Courier New" w:cs="Courier New"/>
    </w:rPr>
  </w:style>
  <w:style w:type="character" w:customStyle="1" w:styleId="WW8Num6z3">
    <w:name w:val="WW8Num6z3"/>
    <w:uiPriority w:val="99"/>
    <w:rsid w:val="00FD55D0"/>
    <w:rPr>
      <w:rFonts w:ascii="Symbol" w:hAnsi="Symbol" w:cs="Symbol"/>
    </w:rPr>
  </w:style>
  <w:style w:type="character" w:customStyle="1" w:styleId="WW8Num7z0">
    <w:name w:val="WW8Num7z0"/>
    <w:uiPriority w:val="99"/>
    <w:rsid w:val="00FD55D0"/>
    <w:rPr>
      <w:rFonts w:ascii="Symbol" w:hAnsi="Symbol" w:cs="Symbol"/>
    </w:rPr>
  </w:style>
  <w:style w:type="character" w:customStyle="1" w:styleId="WW8Num7z1">
    <w:name w:val="WW8Num7z1"/>
    <w:uiPriority w:val="99"/>
    <w:rsid w:val="00FD55D0"/>
    <w:rPr>
      <w:rFonts w:ascii="Wingdings" w:hAnsi="Wingdings" w:cs="Wingdings"/>
    </w:rPr>
  </w:style>
  <w:style w:type="character" w:customStyle="1" w:styleId="WW8Num7z4">
    <w:name w:val="WW8Num7z4"/>
    <w:uiPriority w:val="99"/>
    <w:rsid w:val="00FD55D0"/>
    <w:rPr>
      <w:rFonts w:ascii="Courier New" w:hAnsi="Courier New" w:cs="Courier New"/>
    </w:rPr>
  </w:style>
  <w:style w:type="character" w:customStyle="1" w:styleId="WW8Num8z0">
    <w:name w:val="WW8Num8z0"/>
    <w:uiPriority w:val="99"/>
    <w:rsid w:val="00FD55D0"/>
    <w:rPr>
      <w:rFonts w:ascii="Wingdings" w:hAnsi="Wingdings" w:cs="Wingdings"/>
    </w:rPr>
  </w:style>
  <w:style w:type="character" w:customStyle="1" w:styleId="WW8Num8z1">
    <w:name w:val="WW8Num8z1"/>
    <w:uiPriority w:val="99"/>
    <w:rsid w:val="00FD55D0"/>
    <w:rPr>
      <w:rFonts w:ascii="Courier New" w:hAnsi="Courier New" w:cs="Courier New"/>
    </w:rPr>
  </w:style>
  <w:style w:type="character" w:customStyle="1" w:styleId="WW8Num8z3">
    <w:name w:val="WW8Num8z3"/>
    <w:uiPriority w:val="99"/>
    <w:rsid w:val="00FD55D0"/>
    <w:rPr>
      <w:rFonts w:ascii="Symbol" w:hAnsi="Symbol" w:cs="Symbol"/>
    </w:rPr>
  </w:style>
  <w:style w:type="character" w:customStyle="1" w:styleId="WW8Num9z0">
    <w:name w:val="WW8Num9z0"/>
    <w:uiPriority w:val="99"/>
    <w:rsid w:val="00FD55D0"/>
    <w:rPr>
      <w:rFonts w:ascii="Symbol" w:hAnsi="Symbol" w:cs="Symbol"/>
    </w:rPr>
  </w:style>
  <w:style w:type="character" w:customStyle="1" w:styleId="WW8Num9z1">
    <w:name w:val="WW8Num9z1"/>
    <w:uiPriority w:val="99"/>
    <w:rsid w:val="00FD55D0"/>
    <w:rPr>
      <w:rFonts w:ascii="Courier New" w:hAnsi="Courier New" w:cs="Courier New"/>
    </w:rPr>
  </w:style>
  <w:style w:type="character" w:customStyle="1" w:styleId="WW8Num9z2">
    <w:name w:val="WW8Num9z2"/>
    <w:uiPriority w:val="99"/>
    <w:rsid w:val="00FD55D0"/>
    <w:rPr>
      <w:rFonts w:ascii="Wingdings" w:hAnsi="Wingdings" w:cs="Wingdings"/>
    </w:rPr>
  </w:style>
  <w:style w:type="character" w:customStyle="1" w:styleId="WW8Num11z0">
    <w:name w:val="WW8Num11z0"/>
    <w:uiPriority w:val="99"/>
    <w:rsid w:val="00FD55D0"/>
    <w:rPr>
      <w:rFonts w:ascii="Symbol" w:hAnsi="Symbol" w:cs="Symbol"/>
    </w:rPr>
  </w:style>
  <w:style w:type="character" w:customStyle="1" w:styleId="WW8Num11z1">
    <w:name w:val="WW8Num11z1"/>
    <w:uiPriority w:val="99"/>
    <w:rsid w:val="00FD55D0"/>
    <w:rPr>
      <w:rFonts w:ascii="Wingdings" w:hAnsi="Wingdings" w:cs="Wingdings"/>
    </w:rPr>
  </w:style>
  <w:style w:type="character" w:customStyle="1" w:styleId="WW8Num11z4">
    <w:name w:val="WW8Num11z4"/>
    <w:uiPriority w:val="99"/>
    <w:rsid w:val="00FD55D0"/>
    <w:rPr>
      <w:rFonts w:ascii="Courier New" w:hAnsi="Courier New" w:cs="Courier New"/>
    </w:rPr>
  </w:style>
  <w:style w:type="character" w:customStyle="1" w:styleId="WW8Num12z0">
    <w:name w:val="WW8Num12z0"/>
    <w:uiPriority w:val="99"/>
    <w:rsid w:val="00FD55D0"/>
    <w:rPr>
      <w:rFonts w:ascii="Symbol" w:hAnsi="Symbol" w:cs="Symbol"/>
    </w:rPr>
  </w:style>
  <w:style w:type="character" w:customStyle="1" w:styleId="WW8Num12z1">
    <w:name w:val="WW8Num12z1"/>
    <w:uiPriority w:val="99"/>
    <w:rsid w:val="00FD55D0"/>
    <w:rPr>
      <w:rFonts w:ascii="Courier New" w:hAnsi="Courier New" w:cs="Courier New"/>
    </w:rPr>
  </w:style>
  <w:style w:type="character" w:customStyle="1" w:styleId="WW8Num12z2">
    <w:name w:val="WW8Num12z2"/>
    <w:uiPriority w:val="99"/>
    <w:rsid w:val="00FD55D0"/>
    <w:rPr>
      <w:rFonts w:ascii="Wingdings" w:hAnsi="Wingdings" w:cs="Wingdings"/>
    </w:rPr>
  </w:style>
  <w:style w:type="character" w:customStyle="1" w:styleId="WW8Num13z0">
    <w:name w:val="WW8Num13z0"/>
    <w:uiPriority w:val="99"/>
    <w:rsid w:val="00FD55D0"/>
    <w:rPr>
      <w:rFonts w:ascii="Symbol" w:hAnsi="Symbol" w:cs="Symbol"/>
    </w:rPr>
  </w:style>
  <w:style w:type="character" w:customStyle="1" w:styleId="WW8Num13z1">
    <w:name w:val="WW8Num13z1"/>
    <w:uiPriority w:val="99"/>
    <w:rsid w:val="00FD55D0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FD55D0"/>
    <w:rPr>
      <w:rFonts w:ascii="Wingdings" w:hAnsi="Wingdings" w:cs="Wingdings"/>
    </w:rPr>
  </w:style>
  <w:style w:type="character" w:customStyle="1" w:styleId="WW8Num15z0">
    <w:name w:val="WW8Num15z0"/>
    <w:uiPriority w:val="99"/>
    <w:rsid w:val="00FD55D0"/>
    <w:rPr>
      <w:rFonts w:ascii="Wingdings" w:hAnsi="Wingdings" w:cs="Wingdings"/>
    </w:rPr>
  </w:style>
  <w:style w:type="character" w:customStyle="1" w:styleId="WW8Num15z3">
    <w:name w:val="WW8Num15z3"/>
    <w:uiPriority w:val="99"/>
    <w:rsid w:val="00FD55D0"/>
    <w:rPr>
      <w:rFonts w:ascii="Symbol" w:hAnsi="Symbol" w:cs="Symbol"/>
    </w:rPr>
  </w:style>
  <w:style w:type="character" w:customStyle="1" w:styleId="WW8Num15z4">
    <w:name w:val="WW8Num15z4"/>
    <w:uiPriority w:val="99"/>
    <w:rsid w:val="00FD55D0"/>
    <w:rPr>
      <w:rFonts w:ascii="Courier New" w:hAnsi="Courier New" w:cs="Courier New"/>
    </w:rPr>
  </w:style>
  <w:style w:type="character" w:customStyle="1" w:styleId="WW8Num16z0">
    <w:name w:val="WW8Num16z0"/>
    <w:uiPriority w:val="99"/>
    <w:rsid w:val="00FD55D0"/>
    <w:rPr>
      <w:rFonts w:ascii="Symbol" w:hAnsi="Symbol" w:cs="Symbol"/>
    </w:rPr>
  </w:style>
  <w:style w:type="character" w:customStyle="1" w:styleId="WW8Num16z1">
    <w:name w:val="WW8Num16z1"/>
    <w:uiPriority w:val="99"/>
    <w:rsid w:val="00FD55D0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FD55D0"/>
    <w:rPr>
      <w:rFonts w:ascii="Wingdings" w:hAnsi="Wingdings" w:cs="Wingdings"/>
    </w:rPr>
  </w:style>
  <w:style w:type="character" w:customStyle="1" w:styleId="WW8Num17z0">
    <w:name w:val="WW8Num17z0"/>
    <w:uiPriority w:val="99"/>
    <w:rsid w:val="00FD55D0"/>
    <w:rPr>
      <w:rFonts w:ascii="Symbol" w:hAnsi="Symbol" w:cs="Symbol"/>
    </w:rPr>
  </w:style>
  <w:style w:type="character" w:customStyle="1" w:styleId="WW8Num17z1">
    <w:name w:val="WW8Num17z1"/>
    <w:uiPriority w:val="99"/>
    <w:rsid w:val="00FD55D0"/>
    <w:rPr>
      <w:rFonts w:ascii="Wingdings" w:hAnsi="Wingdings" w:cs="Wingdings"/>
    </w:rPr>
  </w:style>
  <w:style w:type="character" w:customStyle="1" w:styleId="WW8Num17z4">
    <w:name w:val="WW8Num17z4"/>
    <w:uiPriority w:val="99"/>
    <w:rsid w:val="00FD55D0"/>
    <w:rPr>
      <w:rFonts w:ascii="Courier New" w:hAnsi="Courier New" w:cs="Courier New"/>
    </w:rPr>
  </w:style>
  <w:style w:type="character" w:customStyle="1" w:styleId="WW8Num18z0">
    <w:name w:val="WW8Num18z0"/>
    <w:uiPriority w:val="99"/>
    <w:rsid w:val="00FD55D0"/>
    <w:rPr>
      <w:rFonts w:ascii="Symbol" w:hAnsi="Symbol" w:cs="Symbol"/>
    </w:rPr>
  </w:style>
  <w:style w:type="character" w:customStyle="1" w:styleId="WW8Num18z1">
    <w:name w:val="WW8Num18z1"/>
    <w:uiPriority w:val="99"/>
    <w:rsid w:val="00FD55D0"/>
    <w:rPr>
      <w:rFonts w:ascii="Courier New" w:hAnsi="Courier New" w:cs="Courier New"/>
    </w:rPr>
  </w:style>
  <w:style w:type="character" w:customStyle="1" w:styleId="WW8Num18z2">
    <w:name w:val="WW8Num18z2"/>
    <w:uiPriority w:val="99"/>
    <w:rsid w:val="00FD55D0"/>
    <w:rPr>
      <w:rFonts w:ascii="Wingdings" w:hAnsi="Wingdings" w:cs="Wingdings"/>
    </w:rPr>
  </w:style>
  <w:style w:type="character" w:customStyle="1" w:styleId="WW8Num19z0">
    <w:name w:val="WW8Num19z0"/>
    <w:uiPriority w:val="99"/>
    <w:rsid w:val="00FD55D0"/>
    <w:rPr>
      <w:rFonts w:ascii="Symbol" w:hAnsi="Symbol" w:cs="Symbol"/>
    </w:rPr>
  </w:style>
  <w:style w:type="character" w:customStyle="1" w:styleId="WW8Num19z1">
    <w:name w:val="WW8Num19z1"/>
    <w:uiPriority w:val="99"/>
    <w:rsid w:val="00FD55D0"/>
    <w:rPr>
      <w:rFonts w:ascii="Wingdings" w:hAnsi="Wingdings" w:cs="Wingdings"/>
    </w:rPr>
  </w:style>
  <w:style w:type="character" w:customStyle="1" w:styleId="WW8Num19z4">
    <w:name w:val="WW8Num19z4"/>
    <w:uiPriority w:val="99"/>
    <w:rsid w:val="00FD55D0"/>
    <w:rPr>
      <w:rFonts w:ascii="Courier New" w:hAnsi="Courier New" w:cs="Courier New"/>
    </w:rPr>
  </w:style>
  <w:style w:type="character" w:customStyle="1" w:styleId="WW8Num20z0">
    <w:name w:val="WW8Num20z0"/>
    <w:uiPriority w:val="99"/>
    <w:rsid w:val="00FD55D0"/>
    <w:rPr>
      <w:rFonts w:ascii="Symbol" w:hAnsi="Symbol" w:cs="Symbol"/>
    </w:rPr>
  </w:style>
  <w:style w:type="character" w:customStyle="1" w:styleId="WW8Num21z0">
    <w:name w:val="WW8Num21z0"/>
    <w:uiPriority w:val="99"/>
    <w:rsid w:val="00FD55D0"/>
    <w:rPr>
      <w:rFonts w:ascii="Wingdings" w:hAnsi="Wingdings" w:cs="Wingdings"/>
    </w:rPr>
  </w:style>
  <w:style w:type="character" w:customStyle="1" w:styleId="WW8Num21z1">
    <w:name w:val="WW8Num21z1"/>
    <w:uiPriority w:val="99"/>
    <w:rsid w:val="00FD55D0"/>
    <w:rPr>
      <w:rFonts w:ascii="Courier New" w:hAnsi="Courier New" w:cs="Courier New"/>
    </w:rPr>
  </w:style>
  <w:style w:type="character" w:customStyle="1" w:styleId="WW8Num21z3">
    <w:name w:val="WW8Num21z3"/>
    <w:uiPriority w:val="99"/>
    <w:rsid w:val="00FD55D0"/>
    <w:rPr>
      <w:rFonts w:ascii="Symbol" w:hAnsi="Symbol" w:cs="Symbol"/>
    </w:rPr>
  </w:style>
  <w:style w:type="character" w:customStyle="1" w:styleId="WW8Num23z0">
    <w:name w:val="WW8Num23z0"/>
    <w:uiPriority w:val="99"/>
    <w:rsid w:val="00FD55D0"/>
    <w:rPr>
      <w:rFonts w:ascii="Wingdings" w:hAnsi="Wingdings" w:cs="Wingdings"/>
    </w:rPr>
  </w:style>
  <w:style w:type="character" w:customStyle="1" w:styleId="WW8Num23z1">
    <w:name w:val="WW8Num23z1"/>
    <w:uiPriority w:val="99"/>
    <w:rsid w:val="00FD55D0"/>
    <w:rPr>
      <w:rFonts w:ascii="Courier New" w:hAnsi="Courier New" w:cs="Courier New"/>
    </w:rPr>
  </w:style>
  <w:style w:type="character" w:customStyle="1" w:styleId="WW8Num23z3">
    <w:name w:val="WW8Num23z3"/>
    <w:uiPriority w:val="99"/>
    <w:rsid w:val="00FD55D0"/>
    <w:rPr>
      <w:rFonts w:ascii="Symbol" w:hAnsi="Symbol" w:cs="Symbol"/>
    </w:rPr>
  </w:style>
  <w:style w:type="character" w:customStyle="1" w:styleId="WW8Num24z0">
    <w:name w:val="WW8Num24z0"/>
    <w:uiPriority w:val="99"/>
    <w:rsid w:val="00FD55D0"/>
    <w:rPr>
      <w:rFonts w:ascii="Wingdings" w:hAnsi="Wingdings" w:cs="Wingdings"/>
    </w:rPr>
  </w:style>
  <w:style w:type="character" w:customStyle="1" w:styleId="WW8Num24z1">
    <w:name w:val="WW8Num24z1"/>
    <w:uiPriority w:val="99"/>
    <w:rsid w:val="00FD55D0"/>
    <w:rPr>
      <w:rFonts w:ascii="Courier New" w:hAnsi="Courier New" w:cs="Courier New"/>
    </w:rPr>
  </w:style>
  <w:style w:type="character" w:customStyle="1" w:styleId="WW8Num24z3">
    <w:name w:val="WW8Num24z3"/>
    <w:uiPriority w:val="99"/>
    <w:rsid w:val="00FD55D0"/>
    <w:rPr>
      <w:rFonts w:ascii="Symbol" w:hAnsi="Symbol" w:cs="Symbol"/>
    </w:rPr>
  </w:style>
  <w:style w:type="character" w:customStyle="1" w:styleId="WW8Num25z0">
    <w:name w:val="WW8Num25z0"/>
    <w:uiPriority w:val="99"/>
    <w:rsid w:val="00FD55D0"/>
    <w:rPr>
      <w:rFonts w:ascii="Symbol" w:hAnsi="Symbol" w:cs="Symbol"/>
    </w:rPr>
  </w:style>
  <w:style w:type="character" w:customStyle="1" w:styleId="WW8Num25z1">
    <w:name w:val="WW8Num25z1"/>
    <w:uiPriority w:val="99"/>
    <w:rsid w:val="00FD55D0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FD55D0"/>
    <w:rPr>
      <w:rFonts w:ascii="Wingdings" w:hAnsi="Wingdings" w:cs="Wingdings"/>
    </w:rPr>
  </w:style>
  <w:style w:type="character" w:customStyle="1" w:styleId="WW8Num26z0">
    <w:name w:val="WW8Num26z0"/>
    <w:uiPriority w:val="99"/>
    <w:rsid w:val="00FD55D0"/>
    <w:rPr>
      <w:rFonts w:ascii="Symbol" w:hAnsi="Symbol" w:cs="Symbol"/>
    </w:rPr>
  </w:style>
  <w:style w:type="character" w:customStyle="1" w:styleId="WW8Num26z1">
    <w:name w:val="WW8Num26z1"/>
    <w:uiPriority w:val="99"/>
    <w:rsid w:val="00FD55D0"/>
    <w:rPr>
      <w:rFonts w:ascii="Wingdings" w:hAnsi="Wingdings" w:cs="Wingdings"/>
    </w:rPr>
  </w:style>
  <w:style w:type="character" w:customStyle="1" w:styleId="WW8Num26z4">
    <w:name w:val="WW8Num26z4"/>
    <w:uiPriority w:val="99"/>
    <w:rsid w:val="00FD55D0"/>
    <w:rPr>
      <w:rFonts w:ascii="Courier New" w:hAnsi="Courier New" w:cs="Courier New"/>
    </w:rPr>
  </w:style>
  <w:style w:type="character" w:customStyle="1" w:styleId="WW8Num27z0">
    <w:name w:val="WW8Num27z0"/>
    <w:uiPriority w:val="99"/>
    <w:rsid w:val="00FD55D0"/>
    <w:rPr>
      <w:rFonts w:ascii="Wingdings" w:hAnsi="Wingdings" w:cs="Wingdings"/>
    </w:rPr>
  </w:style>
  <w:style w:type="character" w:customStyle="1" w:styleId="WW8Num27z1">
    <w:name w:val="WW8Num27z1"/>
    <w:uiPriority w:val="99"/>
    <w:rsid w:val="00FD55D0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FD55D0"/>
    <w:rPr>
      <w:rFonts w:ascii="Symbol" w:hAnsi="Symbol" w:cs="Symbol"/>
    </w:rPr>
  </w:style>
  <w:style w:type="character" w:customStyle="1" w:styleId="WW8Num28z0">
    <w:name w:val="WW8Num28z0"/>
    <w:uiPriority w:val="99"/>
    <w:rsid w:val="00FD55D0"/>
    <w:rPr>
      <w:rFonts w:ascii="Symbol" w:hAnsi="Symbol" w:cs="Symbol"/>
    </w:rPr>
  </w:style>
  <w:style w:type="character" w:customStyle="1" w:styleId="WW8Num28z1">
    <w:name w:val="WW8Num28z1"/>
    <w:uiPriority w:val="99"/>
    <w:rsid w:val="00FD55D0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FD55D0"/>
    <w:rPr>
      <w:rFonts w:ascii="Wingdings" w:hAnsi="Wingdings" w:cs="Wingdings"/>
    </w:rPr>
  </w:style>
  <w:style w:type="character" w:customStyle="1" w:styleId="WW8NumSt22z0">
    <w:name w:val="WW8NumSt22z0"/>
    <w:uiPriority w:val="99"/>
    <w:rsid w:val="00FD55D0"/>
    <w:rPr>
      <w:rFonts w:ascii="Wingdings" w:hAnsi="Wingdings" w:cs="Wingdings"/>
      <w:sz w:val="30"/>
      <w:szCs w:val="30"/>
    </w:rPr>
  </w:style>
  <w:style w:type="character" w:customStyle="1" w:styleId="13">
    <w:name w:val="Основной шрифт абзаца1"/>
    <w:uiPriority w:val="99"/>
    <w:rsid w:val="00FD55D0"/>
  </w:style>
  <w:style w:type="character" w:customStyle="1" w:styleId="WW8Num31z0">
    <w:name w:val="WW8Num31z0"/>
    <w:uiPriority w:val="99"/>
    <w:rsid w:val="00FD55D0"/>
    <w:rPr>
      <w:rFonts w:ascii="Wingdings" w:hAnsi="Wingdings" w:cs="Wingdings"/>
    </w:rPr>
  </w:style>
  <w:style w:type="character" w:customStyle="1" w:styleId="WW8Num31z1">
    <w:name w:val="WW8Num31z1"/>
    <w:uiPriority w:val="99"/>
    <w:rsid w:val="00FD55D0"/>
    <w:rPr>
      <w:rFonts w:ascii="Courier New" w:hAnsi="Courier New" w:cs="Courier New"/>
    </w:rPr>
  </w:style>
  <w:style w:type="character" w:customStyle="1" w:styleId="WW8Num31z3">
    <w:name w:val="WW8Num31z3"/>
    <w:uiPriority w:val="99"/>
    <w:rsid w:val="00FD55D0"/>
    <w:rPr>
      <w:rFonts w:ascii="Symbol" w:hAnsi="Symbol" w:cs="Symbol"/>
    </w:rPr>
  </w:style>
  <w:style w:type="character" w:customStyle="1" w:styleId="aff3">
    <w:name w:val="Символ нумерации"/>
    <w:uiPriority w:val="99"/>
    <w:rsid w:val="00FD55D0"/>
  </w:style>
  <w:style w:type="character" w:customStyle="1" w:styleId="aff4">
    <w:name w:val="Маркеры списка"/>
    <w:uiPriority w:val="99"/>
    <w:rsid w:val="00FD55D0"/>
    <w:rPr>
      <w:rFonts w:ascii="OpenSymbol" w:hAnsi="OpenSymbol" w:cs="OpenSymbol"/>
    </w:rPr>
  </w:style>
  <w:style w:type="paragraph" w:customStyle="1" w:styleId="aff5">
    <w:name w:val="Заголовок"/>
    <w:basedOn w:val="a"/>
    <w:next w:val="a7"/>
    <w:uiPriority w:val="99"/>
    <w:rsid w:val="00FD55D0"/>
    <w:pPr>
      <w:keepNext/>
      <w:suppressAutoHyphens/>
      <w:spacing w:before="240" w:after="120"/>
    </w:pPr>
    <w:rPr>
      <w:rFonts w:ascii="Arial" w:eastAsia="SimSun" w:hAnsi="Arial" w:cs="Arial"/>
      <w:sz w:val="28"/>
      <w:szCs w:val="28"/>
      <w:lang w:eastAsia="ar-SA"/>
    </w:rPr>
  </w:style>
  <w:style w:type="paragraph" w:customStyle="1" w:styleId="14">
    <w:name w:val="Название1"/>
    <w:basedOn w:val="a"/>
    <w:uiPriority w:val="99"/>
    <w:rsid w:val="00FD55D0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15">
    <w:name w:val="Указатель1"/>
    <w:basedOn w:val="a"/>
    <w:uiPriority w:val="99"/>
    <w:rsid w:val="00FD55D0"/>
    <w:pPr>
      <w:suppressLineNumbers/>
      <w:suppressAutoHyphens/>
    </w:pPr>
    <w:rPr>
      <w:lang w:eastAsia="ar-SA"/>
    </w:rPr>
  </w:style>
  <w:style w:type="paragraph" w:customStyle="1" w:styleId="aff6">
    <w:name w:val="Содержимое таблицы"/>
    <w:basedOn w:val="a"/>
    <w:uiPriority w:val="99"/>
    <w:rsid w:val="00FD55D0"/>
    <w:pPr>
      <w:suppressLineNumbers/>
      <w:suppressAutoHyphens/>
    </w:pPr>
    <w:rPr>
      <w:lang w:eastAsia="ar-SA"/>
    </w:rPr>
  </w:style>
  <w:style w:type="paragraph" w:customStyle="1" w:styleId="aff7">
    <w:name w:val="Заголовок таблицы"/>
    <w:basedOn w:val="aff6"/>
    <w:uiPriority w:val="99"/>
    <w:rsid w:val="00FD55D0"/>
    <w:pPr>
      <w:jc w:val="center"/>
    </w:pPr>
    <w:rPr>
      <w:b/>
      <w:bCs/>
    </w:rPr>
  </w:style>
  <w:style w:type="paragraph" w:customStyle="1" w:styleId="aff8">
    <w:name w:val="Содержимое врезки"/>
    <w:basedOn w:val="a7"/>
    <w:uiPriority w:val="99"/>
    <w:rsid w:val="00FD55D0"/>
    <w:pPr>
      <w:widowControl w:val="0"/>
      <w:suppressAutoHyphens/>
      <w:ind w:right="0"/>
      <w:jc w:val="both"/>
    </w:pPr>
    <w:rPr>
      <w:rFonts w:ascii="Times New Roman" w:hAnsi="Times New Roman" w:cs="Times New Roman"/>
      <w:b w:val="0"/>
      <w:bCs w:val="0"/>
      <w:sz w:val="24"/>
      <w:szCs w:val="24"/>
      <w:u w:val="none"/>
      <w:lang w:eastAsia="ar-SA"/>
    </w:rPr>
  </w:style>
  <w:style w:type="character" w:customStyle="1" w:styleId="110">
    <w:name w:val="Знак Знак11"/>
    <w:uiPriority w:val="99"/>
    <w:rsid w:val="00FD55D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FD55D0"/>
  </w:style>
  <w:style w:type="character" w:customStyle="1" w:styleId="s2">
    <w:name w:val="s2"/>
    <w:basedOn w:val="a0"/>
    <w:uiPriority w:val="99"/>
    <w:rsid w:val="00FD55D0"/>
  </w:style>
  <w:style w:type="paragraph" w:customStyle="1" w:styleId="p3">
    <w:name w:val="p3"/>
    <w:basedOn w:val="a"/>
    <w:uiPriority w:val="99"/>
    <w:rsid w:val="00FD55D0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FD55D0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FD55D0"/>
    <w:pPr>
      <w:spacing w:before="100" w:beforeAutospacing="1" w:after="100" w:afterAutospacing="1"/>
    </w:pPr>
  </w:style>
  <w:style w:type="table" w:customStyle="1" w:styleId="16">
    <w:name w:val="Сетка таблицы1"/>
    <w:uiPriority w:val="59"/>
    <w:rsid w:val="003005E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rsid w:val="00D607F6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B2755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6B2755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uiPriority w:val="99"/>
    <w:rsid w:val="006B2755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F2C6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FC584C"/>
    <w:rPr>
      <w:rFonts w:ascii="Times New Roman" w:hAnsi="Times New Roman" w:cs="Times New Roman" w:hint="default"/>
      <w:sz w:val="26"/>
      <w:szCs w:val="26"/>
    </w:rPr>
  </w:style>
  <w:style w:type="character" w:customStyle="1" w:styleId="120">
    <w:name w:val="Заголовок №1 (2)_"/>
    <w:link w:val="121"/>
    <w:uiPriority w:val="99"/>
    <w:locked/>
    <w:rsid w:val="00FC584C"/>
    <w:rPr>
      <w:spacing w:val="4"/>
      <w:sz w:val="18"/>
      <w:szCs w:val="18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FC584C"/>
    <w:pPr>
      <w:shd w:val="clear" w:color="auto" w:fill="FFFFFF"/>
      <w:spacing w:line="288" w:lineRule="exact"/>
      <w:outlineLvl w:val="0"/>
    </w:pPr>
    <w:rPr>
      <w:spacing w:val="4"/>
      <w:sz w:val="18"/>
      <w:szCs w:val="18"/>
    </w:rPr>
  </w:style>
  <w:style w:type="character" w:customStyle="1" w:styleId="1ArialUnicodeMS">
    <w:name w:val="Заголовок №1 + Arial Unicode MS"/>
    <w:aliases w:val="8,5 pt,Не полужирный,Малые прописные"/>
    <w:uiPriority w:val="99"/>
    <w:rsid w:val="00FC584C"/>
    <w:rPr>
      <w:rFonts w:ascii="Times New Roman" w:hAnsi="Times New Roman" w:cs="Times New Roman" w:hint="default"/>
      <w:b/>
      <w:bCs/>
      <w:spacing w:val="3"/>
      <w:sz w:val="13"/>
      <w:szCs w:val="13"/>
      <w:shd w:val="clear" w:color="auto" w:fill="FFFFFF"/>
    </w:rPr>
  </w:style>
  <w:style w:type="character" w:customStyle="1" w:styleId="aff9">
    <w:name w:val="Основной текст + Полужирный"/>
    <w:uiPriority w:val="99"/>
    <w:rsid w:val="00FC584C"/>
    <w:rPr>
      <w:rFonts w:ascii="Times New Roman" w:hAnsi="Times New Roman" w:cs="Times New Roman" w:hint="default"/>
      <w:b/>
      <w:bCs/>
      <w:spacing w:val="2"/>
      <w:sz w:val="13"/>
      <w:szCs w:val="13"/>
      <w:shd w:val="clear" w:color="auto" w:fill="FFFFFF"/>
    </w:rPr>
  </w:style>
  <w:style w:type="character" w:customStyle="1" w:styleId="17">
    <w:name w:val="Название Знак1"/>
    <w:basedOn w:val="a0"/>
    <w:uiPriority w:val="10"/>
    <w:rsid w:val="00FC58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a">
    <w:name w:val="Без интервала Знак"/>
    <w:basedOn w:val="a0"/>
    <w:link w:val="af9"/>
    <w:uiPriority w:val="1"/>
    <w:locked/>
    <w:rsid w:val="0029691A"/>
    <w:rPr>
      <w:sz w:val="22"/>
      <w:szCs w:val="22"/>
      <w:lang w:val="ru-RU" w:eastAsia="en-US" w:bidi="ar-SA"/>
    </w:rPr>
  </w:style>
  <w:style w:type="character" w:customStyle="1" w:styleId="33">
    <w:name w:val="Заголовок №3_"/>
    <w:basedOn w:val="a0"/>
    <w:link w:val="34"/>
    <w:locked/>
    <w:rsid w:val="0029691A"/>
    <w:rPr>
      <w:sz w:val="23"/>
      <w:szCs w:val="23"/>
      <w:shd w:val="clear" w:color="auto" w:fill="FFFFFF"/>
    </w:rPr>
  </w:style>
  <w:style w:type="paragraph" w:customStyle="1" w:styleId="34">
    <w:name w:val="Заголовок №3"/>
    <w:basedOn w:val="a"/>
    <w:link w:val="33"/>
    <w:rsid w:val="0029691A"/>
    <w:pPr>
      <w:shd w:val="clear" w:color="auto" w:fill="FFFFFF"/>
      <w:spacing w:before="240" w:after="240" w:line="283" w:lineRule="exact"/>
      <w:outlineLvl w:val="2"/>
    </w:pPr>
    <w:rPr>
      <w:sz w:val="23"/>
      <w:szCs w:val="23"/>
    </w:rPr>
  </w:style>
  <w:style w:type="character" w:customStyle="1" w:styleId="apple-converted-space">
    <w:name w:val="apple-converted-space"/>
    <w:rsid w:val="0078246D"/>
  </w:style>
  <w:style w:type="numbering" w:customStyle="1" w:styleId="18">
    <w:name w:val="Нет списка1"/>
    <w:next w:val="a2"/>
    <w:uiPriority w:val="99"/>
    <w:semiHidden/>
    <w:unhideWhenUsed/>
    <w:rsid w:val="0078246D"/>
  </w:style>
  <w:style w:type="paragraph" w:customStyle="1" w:styleId="130">
    <w:name w:val="Основной текст13"/>
    <w:basedOn w:val="a"/>
    <w:rsid w:val="001A019A"/>
    <w:pPr>
      <w:shd w:val="clear" w:color="auto" w:fill="FFFFFF"/>
      <w:spacing w:line="240" w:lineRule="exact"/>
      <w:ind w:hanging="1560"/>
      <w:jc w:val="both"/>
    </w:pPr>
    <w:rPr>
      <w:color w:val="00000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59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F70F2-8E61-4021-9D0F-9B925E45C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78</Pages>
  <Words>18928</Words>
  <Characters>107890</Characters>
  <Application>Microsoft Office Word</Application>
  <DocSecurity>0</DocSecurity>
  <Lines>899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ПО САМООБСЛЕДОВАНИЮ</vt:lpstr>
    </vt:vector>
  </TitlesOfParts>
  <Company>PC</Company>
  <LinksUpToDate>false</LinksUpToDate>
  <CharactersWithSpaces>126565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САМООБСЛЕДОВАНИЮ</dc:title>
  <dc:subject/>
  <dc:creator>Радутинский филиал</dc:creator>
  <cp:keywords/>
  <dc:description/>
  <cp:lastModifiedBy>Chirkey</cp:lastModifiedBy>
  <cp:revision>15</cp:revision>
  <cp:lastPrinted>2018-04-19T07:30:00Z</cp:lastPrinted>
  <dcterms:created xsi:type="dcterms:W3CDTF">2018-04-22T16:36:00Z</dcterms:created>
  <dcterms:modified xsi:type="dcterms:W3CDTF">2019-04-19T19:47:00Z</dcterms:modified>
</cp:coreProperties>
</file>